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690" w:type="dxa"/>
        <w:jc w:val="center"/>
        <w:tblBorders>
          <w:top w:val="single" w:sz="4" w:space="0" w:color="000000"/>
          <w:left w:val="single" w:sz="4" w:space="0" w:color="000000"/>
          <w:bottom w:val="single" w:sz="4" w:space="0" w:color="000000"/>
          <w:right w:val="single" w:sz="4" w:space="0" w:color="000000"/>
          <w:insideH w:val="nil"/>
          <w:insideV w:val="nil"/>
        </w:tblBorders>
        <w:tblLayout w:type="fixed"/>
        <w:tblLook w:val="04A0"/>
      </w:tblPr>
      <w:tblGrid>
        <w:gridCol w:w="1222"/>
        <w:gridCol w:w="5645"/>
        <w:gridCol w:w="1349"/>
        <w:gridCol w:w="1474"/>
      </w:tblGrid>
      <w:tr w:rsidR="00673524" w:rsidRPr="00FD74BD" w:rsidTr="00492C5F">
        <w:trPr>
          <w:trHeight w:val="1120"/>
          <w:jc w:val="center"/>
        </w:trPr>
        <w:tc>
          <w:tcPr>
            <w:tcW w:w="1222" w:type="dxa"/>
            <w:tcBorders>
              <w:top w:val="single" w:sz="4" w:space="0" w:color="000000"/>
              <w:left w:val="single" w:sz="4" w:space="0" w:color="000000"/>
              <w:bottom w:val="single" w:sz="4" w:space="0" w:color="000000"/>
              <w:right w:val="nil"/>
            </w:tcBorders>
            <w:vAlign w:val="center"/>
            <w:hideMark/>
          </w:tcPr>
          <w:p w:rsidR="00673524" w:rsidRPr="00FD74BD" w:rsidRDefault="001455B3" w:rsidP="000D3D65">
            <w:pPr>
              <w:pStyle w:val="Normale1"/>
              <w:tabs>
                <w:tab w:val="left" w:pos="7938"/>
              </w:tabs>
              <w:spacing w:line="360" w:lineRule="auto"/>
              <w:jc w:val="center"/>
              <w:rPr>
                <w:rFonts w:asciiTheme="minorHAnsi" w:hAnsiTheme="minorHAnsi"/>
                <w:color w:val="auto"/>
                <w:sz w:val="16"/>
                <w:szCs w:val="16"/>
              </w:rPr>
            </w:pPr>
            <w:r w:rsidRPr="001455B3">
              <w:rPr>
                <w:rFonts w:asciiTheme="minorHAnsi" w:hAnsiTheme="minorHAnsi"/>
                <w:noProof/>
                <w:color w:val="auto"/>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 o:spid="_x0000_i1025" type="#_x0000_t75" style="width:56.3pt;height:58.8pt;visibility:visible">
                  <v:imagedata r:id="rId9" o:title=""/>
                </v:shape>
              </w:pict>
            </w:r>
          </w:p>
        </w:tc>
        <w:tc>
          <w:tcPr>
            <w:tcW w:w="5645" w:type="dxa"/>
            <w:tcBorders>
              <w:top w:val="single" w:sz="4" w:space="0" w:color="000000"/>
              <w:left w:val="nil"/>
              <w:bottom w:val="single" w:sz="4" w:space="0" w:color="000000"/>
              <w:right w:val="nil"/>
            </w:tcBorders>
            <w:vAlign w:val="center"/>
            <w:hideMark/>
          </w:tcPr>
          <w:p w:rsidR="00673524" w:rsidRPr="00FD74BD" w:rsidRDefault="00673524" w:rsidP="000D3D65">
            <w:pPr>
              <w:pStyle w:val="Normale1"/>
              <w:widowControl w:val="0"/>
              <w:spacing w:line="240" w:lineRule="auto"/>
              <w:jc w:val="center"/>
              <w:rPr>
                <w:rFonts w:asciiTheme="minorHAnsi" w:hAnsiTheme="minorHAnsi"/>
                <w:color w:val="auto"/>
                <w:sz w:val="16"/>
                <w:szCs w:val="16"/>
              </w:rPr>
            </w:pPr>
            <w:r w:rsidRPr="00FD74BD">
              <w:rPr>
                <w:rFonts w:asciiTheme="minorHAnsi" w:hAnsiTheme="minorHAnsi"/>
                <w:b/>
                <w:color w:val="auto"/>
                <w:sz w:val="16"/>
                <w:szCs w:val="16"/>
              </w:rPr>
              <w:t>ISTITUTO D’ISTRUZIONE SUPERIORE STATALE “ANTONIO MEUCCI”</w:t>
            </w:r>
          </w:p>
          <w:p w:rsidR="00673524" w:rsidRPr="00FD74BD" w:rsidRDefault="00673524" w:rsidP="000D3D65">
            <w:pPr>
              <w:pStyle w:val="Normale1"/>
              <w:widowControl w:val="0"/>
              <w:spacing w:line="240" w:lineRule="auto"/>
              <w:jc w:val="center"/>
              <w:rPr>
                <w:rFonts w:asciiTheme="minorHAnsi" w:hAnsiTheme="minorHAnsi"/>
                <w:color w:val="auto"/>
                <w:sz w:val="16"/>
                <w:szCs w:val="16"/>
              </w:rPr>
            </w:pPr>
            <w:r w:rsidRPr="00FD74BD">
              <w:rPr>
                <w:rFonts w:asciiTheme="minorHAnsi" w:hAnsiTheme="minorHAnsi"/>
                <w:color w:val="auto"/>
                <w:sz w:val="16"/>
                <w:szCs w:val="16"/>
              </w:rPr>
              <w:t>35013 Cittadella (PD) - Via V. Alfieri, 58 – Tel. 049.5970210 – Fax 049.9400961</w:t>
            </w:r>
          </w:p>
          <w:p w:rsidR="00673524" w:rsidRPr="00FD74BD" w:rsidRDefault="00673524" w:rsidP="000D3D65">
            <w:pPr>
              <w:pStyle w:val="Normale1"/>
              <w:widowControl w:val="0"/>
              <w:spacing w:line="240" w:lineRule="auto"/>
              <w:jc w:val="center"/>
              <w:rPr>
                <w:rFonts w:asciiTheme="minorHAnsi" w:hAnsiTheme="minorHAnsi"/>
                <w:b/>
                <w:color w:val="auto"/>
                <w:sz w:val="16"/>
                <w:szCs w:val="16"/>
              </w:rPr>
            </w:pPr>
            <w:r w:rsidRPr="00FD74BD">
              <w:rPr>
                <w:rFonts w:asciiTheme="minorHAnsi" w:hAnsiTheme="minorHAnsi"/>
                <w:b/>
                <w:color w:val="auto"/>
                <w:sz w:val="16"/>
                <w:szCs w:val="16"/>
              </w:rPr>
              <w:t>sezione associata: LICEO ARTISTICO STATALE “MICHELE FANOLI”</w:t>
            </w:r>
          </w:p>
          <w:p w:rsidR="00673524" w:rsidRPr="00FD74BD" w:rsidRDefault="00673524" w:rsidP="000D3D65">
            <w:pPr>
              <w:pStyle w:val="Normale1"/>
              <w:keepNext/>
              <w:spacing w:line="240" w:lineRule="auto"/>
              <w:jc w:val="center"/>
              <w:rPr>
                <w:rFonts w:asciiTheme="minorHAnsi" w:hAnsiTheme="minorHAnsi"/>
                <w:color w:val="auto"/>
                <w:sz w:val="16"/>
                <w:szCs w:val="16"/>
              </w:rPr>
            </w:pPr>
            <w:r w:rsidRPr="00FD74BD">
              <w:rPr>
                <w:rFonts w:asciiTheme="minorHAnsi" w:hAnsiTheme="minorHAnsi"/>
                <w:color w:val="auto"/>
                <w:sz w:val="16"/>
                <w:szCs w:val="16"/>
              </w:rPr>
              <w:t>35013 Cittadella (PD) - Via A. Gabrielli, 28</w:t>
            </w:r>
          </w:p>
          <w:p w:rsidR="00673524" w:rsidRPr="00FD74BD" w:rsidRDefault="00673524" w:rsidP="006D1571">
            <w:pPr>
              <w:pStyle w:val="Normale1"/>
              <w:spacing w:line="240" w:lineRule="auto"/>
              <w:jc w:val="center"/>
              <w:rPr>
                <w:rFonts w:asciiTheme="minorHAnsi" w:hAnsiTheme="minorHAnsi"/>
                <w:color w:val="auto"/>
                <w:sz w:val="16"/>
                <w:szCs w:val="16"/>
              </w:rPr>
            </w:pPr>
            <w:r w:rsidRPr="00FD74BD">
              <w:rPr>
                <w:rFonts w:asciiTheme="minorHAnsi" w:hAnsiTheme="minorHAnsi"/>
                <w:color w:val="auto"/>
                <w:sz w:val="16"/>
                <w:szCs w:val="16"/>
              </w:rPr>
              <w:t xml:space="preserve">Sito internet:  </w:t>
            </w:r>
            <w:hyperlink r:id="rId10" w:history="1">
              <w:r w:rsidRPr="00FD74BD">
                <w:rPr>
                  <w:rStyle w:val="Collegamentoipertestuale"/>
                  <w:rFonts w:asciiTheme="minorHAnsi" w:hAnsiTheme="minorHAnsi"/>
                  <w:color w:val="auto"/>
                  <w:sz w:val="16"/>
                  <w:szCs w:val="16"/>
                </w:rPr>
                <w:t>www.</w:t>
              </w:r>
            </w:hyperlink>
            <w:hyperlink r:id="rId11" w:history="1">
              <w:r w:rsidRPr="00B61FD9">
                <w:rPr>
                  <w:rStyle w:val="Collegamentoipertestuale"/>
                  <w:rFonts w:asciiTheme="minorHAnsi" w:hAnsiTheme="minorHAnsi"/>
                  <w:color w:val="auto"/>
                  <w:sz w:val="16"/>
                  <w:szCs w:val="16"/>
                </w:rPr>
                <w:t>meuccifanoli</w:t>
              </w:r>
            </w:hyperlink>
            <w:hyperlink r:id="rId12" w:history="1">
              <w:r w:rsidR="00817B31" w:rsidRPr="00B61FD9">
                <w:rPr>
                  <w:rStyle w:val="Collegamentoipertestuale"/>
                  <w:rFonts w:asciiTheme="minorHAnsi" w:hAnsiTheme="minorHAnsi"/>
                  <w:color w:val="auto"/>
                  <w:sz w:val="16"/>
                  <w:szCs w:val="16"/>
                </w:rPr>
                <w:t>.edu.it</w:t>
              </w:r>
            </w:hyperlink>
            <w:r w:rsidRPr="00B61FD9">
              <w:rPr>
                <w:rFonts w:asciiTheme="minorHAnsi" w:hAnsiTheme="minorHAnsi"/>
                <w:color w:val="auto"/>
                <w:sz w:val="16"/>
                <w:szCs w:val="16"/>
              </w:rPr>
              <w:t xml:space="preserve"> - </w:t>
            </w:r>
            <w:r w:rsidRPr="00FD74BD">
              <w:rPr>
                <w:rFonts w:asciiTheme="minorHAnsi" w:hAnsiTheme="minorHAnsi"/>
                <w:color w:val="auto"/>
                <w:sz w:val="16"/>
                <w:szCs w:val="16"/>
              </w:rPr>
              <w:t xml:space="preserve">Email: </w:t>
            </w:r>
            <w:hyperlink r:id="rId13" w:history="1">
              <w:r w:rsidRPr="00FD74BD">
                <w:rPr>
                  <w:rStyle w:val="Collegamentoipertestuale"/>
                  <w:rFonts w:asciiTheme="minorHAnsi" w:hAnsiTheme="minorHAnsi"/>
                  <w:color w:val="auto"/>
                  <w:sz w:val="16"/>
                  <w:szCs w:val="16"/>
                </w:rPr>
                <w:t>pdis018003@istruzione.it</w:t>
              </w:r>
            </w:hyperlink>
          </w:p>
        </w:tc>
        <w:tc>
          <w:tcPr>
            <w:tcW w:w="1349" w:type="dxa"/>
            <w:tcBorders>
              <w:top w:val="single" w:sz="4" w:space="0" w:color="000000"/>
              <w:left w:val="nil"/>
              <w:bottom w:val="single" w:sz="4" w:space="0" w:color="000000"/>
              <w:right w:val="nil"/>
            </w:tcBorders>
            <w:vAlign w:val="center"/>
            <w:hideMark/>
          </w:tcPr>
          <w:p w:rsidR="00673524" w:rsidRPr="00FD74BD" w:rsidRDefault="001455B3" w:rsidP="000D3D65">
            <w:pPr>
              <w:pStyle w:val="Normale1"/>
              <w:tabs>
                <w:tab w:val="left" w:pos="7938"/>
              </w:tabs>
              <w:spacing w:line="360" w:lineRule="auto"/>
              <w:jc w:val="center"/>
              <w:rPr>
                <w:rFonts w:asciiTheme="minorHAnsi" w:hAnsiTheme="minorHAnsi"/>
                <w:color w:val="auto"/>
                <w:sz w:val="16"/>
                <w:szCs w:val="16"/>
              </w:rPr>
            </w:pPr>
            <w:r w:rsidRPr="001455B3">
              <w:rPr>
                <w:rFonts w:asciiTheme="minorHAnsi" w:hAnsiTheme="minorHAnsi"/>
                <w:noProof/>
                <w:color w:val="auto"/>
                <w:sz w:val="16"/>
                <w:szCs w:val="16"/>
              </w:rPr>
              <w:pict>
                <v:shape id="Immagine 2" o:spid="_x0000_i1026" type="#_x0000_t75" alt="logo meucci" style="width:53.75pt;height:53.75pt;visibility:visible">
                  <v:imagedata r:id="rId14" o:title="logo meucci"/>
                </v:shape>
              </w:pict>
            </w:r>
          </w:p>
        </w:tc>
        <w:tc>
          <w:tcPr>
            <w:tcW w:w="1474" w:type="dxa"/>
            <w:tcBorders>
              <w:top w:val="single" w:sz="4" w:space="0" w:color="000000"/>
              <w:left w:val="nil"/>
              <w:bottom w:val="single" w:sz="4" w:space="0" w:color="000000"/>
              <w:right w:val="single" w:sz="4" w:space="0" w:color="000000"/>
            </w:tcBorders>
            <w:vAlign w:val="center"/>
            <w:hideMark/>
          </w:tcPr>
          <w:p w:rsidR="00673524" w:rsidRPr="00FD74BD" w:rsidRDefault="001455B3" w:rsidP="000D3D65">
            <w:pPr>
              <w:pStyle w:val="Normale1"/>
              <w:tabs>
                <w:tab w:val="left" w:pos="7938"/>
              </w:tabs>
              <w:spacing w:line="360" w:lineRule="auto"/>
              <w:jc w:val="center"/>
              <w:rPr>
                <w:rFonts w:asciiTheme="minorHAnsi" w:hAnsiTheme="minorHAnsi"/>
                <w:color w:val="auto"/>
                <w:sz w:val="16"/>
                <w:szCs w:val="16"/>
              </w:rPr>
            </w:pPr>
            <w:r w:rsidRPr="001455B3">
              <w:rPr>
                <w:rFonts w:asciiTheme="minorHAnsi" w:hAnsiTheme="minorHAnsi"/>
                <w:noProof/>
                <w:color w:val="auto"/>
                <w:sz w:val="16"/>
                <w:szCs w:val="16"/>
              </w:rPr>
              <w:pict>
                <v:shape id="Immagine 1" o:spid="_x0000_i1027" type="#_x0000_t75" alt="logo-FANOLI.JPG" style="width:58.8pt;height:48.7pt;visibility:visible">
                  <v:imagedata r:id="rId15" o:title="logo-FANOLI"/>
                </v:shape>
              </w:pict>
            </w:r>
          </w:p>
        </w:tc>
      </w:tr>
    </w:tbl>
    <w:p w:rsidR="00145012" w:rsidRPr="00FD74BD" w:rsidRDefault="00145012">
      <w:pPr>
        <w:spacing w:after="0" w:line="240" w:lineRule="auto"/>
        <w:jc w:val="center"/>
        <w:rPr>
          <w:rFonts w:asciiTheme="minorHAnsi" w:hAnsiTheme="minorHAnsi"/>
        </w:rPr>
      </w:pPr>
    </w:p>
    <w:p w:rsidR="0053362B" w:rsidRPr="0053362B" w:rsidRDefault="00A72908" w:rsidP="00E54D75">
      <w:pPr>
        <w:suppressAutoHyphens w:val="0"/>
        <w:autoSpaceDE w:val="0"/>
        <w:autoSpaceDN w:val="0"/>
        <w:adjustRightInd w:val="0"/>
        <w:spacing w:after="0" w:line="240" w:lineRule="auto"/>
        <w:jc w:val="center"/>
        <w:rPr>
          <w:rFonts w:asciiTheme="minorHAnsi" w:eastAsia="Times New Roman" w:hAnsiTheme="minorHAnsi"/>
          <w:b/>
          <w:bCs/>
          <w:sz w:val="40"/>
          <w:szCs w:val="40"/>
          <w:lang w:eastAsia="it-IT"/>
        </w:rPr>
      </w:pPr>
      <w:r>
        <w:rPr>
          <w:rFonts w:asciiTheme="minorHAnsi" w:eastAsia="Times New Roman" w:hAnsiTheme="minorHAnsi"/>
          <w:b/>
          <w:bCs/>
          <w:sz w:val="40"/>
          <w:szCs w:val="40"/>
          <w:lang w:eastAsia="it-IT"/>
        </w:rPr>
        <w:t>P.</w:t>
      </w:r>
      <w:r w:rsidR="0053362B" w:rsidRPr="0053362B">
        <w:rPr>
          <w:rFonts w:asciiTheme="minorHAnsi" w:eastAsia="Times New Roman" w:hAnsiTheme="minorHAnsi"/>
          <w:b/>
          <w:bCs/>
          <w:sz w:val="40"/>
          <w:szCs w:val="40"/>
          <w:lang w:eastAsia="it-IT"/>
        </w:rPr>
        <w:t>I.</w:t>
      </w:r>
    </w:p>
    <w:p w:rsidR="00E54D75" w:rsidRPr="00FD74BD" w:rsidRDefault="000129A6" w:rsidP="00E54D75">
      <w:pPr>
        <w:suppressAutoHyphens w:val="0"/>
        <w:autoSpaceDE w:val="0"/>
        <w:autoSpaceDN w:val="0"/>
        <w:adjustRightInd w:val="0"/>
        <w:spacing w:after="0" w:line="240" w:lineRule="auto"/>
        <w:jc w:val="center"/>
        <w:rPr>
          <w:rFonts w:asciiTheme="minorHAnsi" w:eastAsia="Times New Roman" w:hAnsiTheme="minorHAnsi"/>
          <w:b/>
          <w:bCs/>
          <w:sz w:val="28"/>
          <w:szCs w:val="28"/>
          <w:lang w:eastAsia="it-IT"/>
        </w:rPr>
      </w:pPr>
      <w:r>
        <w:rPr>
          <w:rFonts w:asciiTheme="minorHAnsi" w:eastAsia="Times New Roman" w:hAnsiTheme="minorHAnsi"/>
          <w:b/>
          <w:bCs/>
          <w:sz w:val="28"/>
          <w:szCs w:val="28"/>
          <w:lang w:eastAsia="it-IT"/>
        </w:rPr>
        <w:t>PIANO</w:t>
      </w:r>
      <w:r w:rsidR="00E54D75" w:rsidRPr="00FD74BD">
        <w:rPr>
          <w:rFonts w:asciiTheme="minorHAnsi" w:eastAsia="Times New Roman" w:hAnsiTheme="minorHAnsi"/>
          <w:b/>
          <w:bCs/>
          <w:sz w:val="28"/>
          <w:szCs w:val="28"/>
          <w:lang w:eastAsia="it-IT"/>
        </w:rPr>
        <w:t xml:space="preserve"> per l’INCLUSIONE</w:t>
      </w:r>
    </w:p>
    <w:p w:rsidR="00E54D75" w:rsidRPr="00E4738F" w:rsidRDefault="00E54D75" w:rsidP="00E54D75">
      <w:pPr>
        <w:suppressAutoHyphens w:val="0"/>
        <w:autoSpaceDE w:val="0"/>
        <w:autoSpaceDN w:val="0"/>
        <w:adjustRightInd w:val="0"/>
        <w:spacing w:after="0" w:line="240" w:lineRule="auto"/>
        <w:jc w:val="center"/>
        <w:rPr>
          <w:rFonts w:asciiTheme="minorHAnsi" w:eastAsia="Times New Roman" w:hAnsiTheme="minorHAnsi"/>
          <w:b/>
          <w:bCs/>
          <w:sz w:val="28"/>
          <w:szCs w:val="28"/>
          <w:lang w:eastAsia="it-IT"/>
        </w:rPr>
      </w:pPr>
      <w:r w:rsidRPr="00E4738F">
        <w:rPr>
          <w:rFonts w:asciiTheme="minorHAnsi" w:eastAsia="Times New Roman" w:hAnsiTheme="minorHAnsi"/>
          <w:b/>
          <w:bCs/>
          <w:sz w:val="28"/>
          <w:szCs w:val="28"/>
          <w:lang w:eastAsia="it-IT"/>
        </w:rPr>
        <w:t>a.s 20</w:t>
      </w:r>
      <w:r w:rsidR="00D320D5" w:rsidRPr="00E4738F">
        <w:rPr>
          <w:rFonts w:asciiTheme="minorHAnsi" w:eastAsia="Times New Roman" w:hAnsiTheme="minorHAnsi"/>
          <w:b/>
          <w:bCs/>
          <w:sz w:val="28"/>
          <w:szCs w:val="28"/>
          <w:lang w:eastAsia="it-IT"/>
        </w:rPr>
        <w:t>2</w:t>
      </w:r>
      <w:r w:rsidR="001255FE" w:rsidRPr="00E4738F">
        <w:rPr>
          <w:rFonts w:asciiTheme="minorHAnsi" w:eastAsia="Times New Roman" w:hAnsiTheme="minorHAnsi"/>
          <w:b/>
          <w:bCs/>
          <w:sz w:val="28"/>
          <w:szCs w:val="28"/>
          <w:lang w:eastAsia="it-IT"/>
        </w:rPr>
        <w:t>1</w:t>
      </w:r>
      <w:r w:rsidRPr="00E4738F">
        <w:rPr>
          <w:rFonts w:asciiTheme="minorHAnsi" w:eastAsia="Times New Roman" w:hAnsiTheme="minorHAnsi"/>
          <w:b/>
          <w:bCs/>
          <w:sz w:val="28"/>
          <w:szCs w:val="28"/>
          <w:lang w:eastAsia="it-IT"/>
        </w:rPr>
        <w:t>-</w:t>
      </w:r>
      <w:r w:rsidR="009C1B0C" w:rsidRPr="00E4738F">
        <w:rPr>
          <w:rFonts w:asciiTheme="minorHAnsi" w:eastAsia="Times New Roman" w:hAnsiTheme="minorHAnsi"/>
          <w:b/>
          <w:bCs/>
          <w:sz w:val="28"/>
          <w:szCs w:val="28"/>
          <w:lang w:eastAsia="it-IT"/>
        </w:rPr>
        <w:t>20</w:t>
      </w:r>
      <w:r w:rsidR="00D320D5" w:rsidRPr="00E4738F">
        <w:rPr>
          <w:rFonts w:asciiTheme="minorHAnsi" w:eastAsia="Times New Roman" w:hAnsiTheme="minorHAnsi"/>
          <w:b/>
          <w:bCs/>
          <w:sz w:val="28"/>
          <w:szCs w:val="28"/>
          <w:lang w:eastAsia="it-IT"/>
        </w:rPr>
        <w:t>2</w:t>
      </w:r>
      <w:r w:rsidR="001255FE" w:rsidRPr="00E4738F">
        <w:rPr>
          <w:rFonts w:asciiTheme="minorHAnsi" w:eastAsia="Times New Roman" w:hAnsiTheme="minorHAnsi"/>
          <w:b/>
          <w:bCs/>
          <w:sz w:val="28"/>
          <w:szCs w:val="28"/>
          <w:lang w:eastAsia="it-IT"/>
        </w:rPr>
        <w:t>2</w:t>
      </w:r>
    </w:p>
    <w:p w:rsidR="00297598" w:rsidRDefault="00297598" w:rsidP="00E54D75">
      <w:pPr>
        <w:suppressAutoHyphens w:val="0"/>
        <w:autoSpaceDE w:val="0"/>
        <w:autoSpaceDN w:val="0"/>
        <w:adjustRightInd w:val="0"/>
        <w:spacing w:after="0" w:line="240" w:lineRule="auto"/>
        <w:jc w:val="center"/>
        <w:rPr>
          <w:rFonts w:asciiTheme="minorHAnsi" w:eastAsia="Times New Roman" w:hAnsiTheme="minorHAnsi"/>
          <w:b/>
          <w:bCs/>
          <w:sz w:val="28"/>
          <w:szCs w:val="28"/>
          <w:lang w:eastAsia="it-IT"/>
        </w:rPr>
      </w:pPr>
    </w:p>
    <w:p w:rsidR="00297598" w:rsidRPr="00FD74BD" w:rsidRDefault="00297598" w:rsidP="00E54D75">
      <w:pPr>
        <w:suppressAutoHyphens w:val="0"/>
        <w:autoSpaceDE w:val="0"/>
        <w:autoSpaceDN w:val="0"/>
        <w:adjustRightInd w:val="0"/>
        <w:spacing w:after="0" w:line="240" w:lineRule="auto"/>
        <w:jc w:val="center"/>
        <w:rPr>
          <w:rFonts w:asciiTheme="minorHAnsi" w:eastAsia="Times New Roman" w:hAnsiTheme="minorHAnsi"/>
          <w:sz w:val="28"/>
          <w:szCs w:val="28"/>
          <w:lang w:eastAsia="it-IT"/>
        </w:rPr>
      </w:pPr>
    </w:p>
    <w:p w:rsidR="00E54D75" w:rsidRPr="00FD74BD" w:rsidRDefault="00E54D75" w:rsidP="00E54D75">
      <w:pPr>
        <w:suppressAutoHyphens w:val="0"/>
        <w:autoSpaceDE w:val="0"/>
        <w:autoSpaceDN w:val="0"/>
        <w:adjustRightInd w:val="0"/>
        <w:spacing w:after="0" w:line="240" w:lineRule="auto"/>
        <w:jc w:val="center"/>
        <w:rPr>
          <w:rFonts w:asciiTheme="minorHAnsi" w:eastAsia="Times New Roman" w:hAnsiTheme="minorHAnsi"/>
          <w:b/>
          <w:i/>
          <w:iCs/>
          <w:lang w:eastAsia="it-IT"/>
        </w:rPr>
      </w:pPr>
    </w:p>
    <w:p w:rsidR="00E54D75" w:rsidRPr="00FD74BD" w:rsidRDefault="00E54D75" w:rsidP="00E54D75">
      <w:pPr>
        <w:suppressAutoHyphens w:val="0"/>
        <w:autoSpaceDE w:val="0"/>
        <w:autoSpaceDN w:val="0"/>
        <w:adjustRightInd w:val="0"/>
        <w:spacing w:after="0" w:line="240" w:lineRule="auto"/>
        <w:jc w:val="center"/>
        <w:rPr>
          <w:rFonts w:asciiTheme="minorHAnsi" w:eastAsia="Times New Roman" w:hAnsiTheme="minorHAnsi"/>
          <w:b/>
          <w:lang w:eastAsia="it-IT"/>
        </w:rPr>
      </w:pPr>
      <w:r w:rsidRPr="00FD74BD">
        <w:rPr>
          <w:rFonts w:asciiTheme="minorHAnsi" w:eastAsia="Times New Roman" w:hAnsiTheme="minorHAnsi"/>
          <w:b/>
          <w:i/>
          <w:iCs/>
          <w:lang w:eastAsia="it-IT"/>
        </w:rPr>
        <w:t>PREMESSA</w:t>
      </w:r>
    </w:p>
    <w:p w:rsidR="00E54D75" w:rsidRPr="00FD74BD" w:rsidRDefault="00E54D75" w:rsidP="00E54D75">
      <w:pPr>
        <w:suppressAutoHyphens w:val="0"/>
        <w:autoSpaceDE w:val="0"/>
        <w:autoSpaceDN w:val="0"/>
        <w:adjustRightInd w:val="0"/>
        <w:spacing w:after="0" w:line="240" w:lineRule="auto"/>
        <w:jc w:val="both"/>
        <w:rPr>
          <w:rFonts w:asciiTheme="minorHAnsi" w:eastAsia="Times New Roman" w:hAnsiTheme="minorHAnsi"/>
          <w:lang w:eastAsia="it-IT"/>
        </w:rPr>
      </w:pPr>
      <w:r w:rsidRPr="00FD74BD">
        <w:rPr>
          <w:rFonts w:asciiTheme="minorHAnsi" w:eastAsia="Times New Roman" w:hAnsiTheme="minorHAnsi"/>
          <w:iCs/>
          <w:lang w:eastAsia="it-IT"/>
        </w:rPr>
        <w:t>Come noto, la C.M. n. 8 del 6 marzo 2013 prevede che il Gruppo di Lavoro per l’Inclusione (GLI)</w:t>
      </w:r>
      <w:r w:rsidR="000F490A">
        <w:rPr>
          <w:rFonts w:asciiTheme="minorHAnsi" w:eastAsia="Times New Roman" w:hAnsiTheme="minorHAnsi"/>
          <w:iCs/>
          <w:lang w:eastAsia="it-IT"/>
        </w:rPr>
        <w:t xml:space="preserve"> </w:t>
      </w:r>
      <w:r w:rsidRPr="00FD74BD">
        <w:rPr>
          <w:rFonts w:asciiTheme="minorHAnsi" w:eastAsia="Times New Roman" w:hAnsiTheme="minorHAnsi"/>
          <w:iCs/>
          <w:lang w:eastAsia="it-IT"/>
        </w:rPr>
        <w:t xml:space="preserve">di ciascuna istituzione scolastica elabori una proposta di </w:t>
      </w:r>
      <w:r w:rsidR="00A72908">
        <w:rPr>
          <w:rFonts w:asciiTheme="minorHAnsi" w:eastAsia="Times New Roman" w:hAnsiTheme="minorHAnsi"/>
          <w:b/>
          <w:bCs/>
          <w:iCs/>
          <w:lang w:eastAsia="it-IT"/>
        </w:rPr>
        <w:t>Piano</w:t>
      </w:r>
      <w:r w:rsidRPr="00FD74BD">
        <w:rPr>
          <w:rFonts w:asciiTheme="minorHAnsi" w:eastAsia="Times New Roman" w:hAnsiTheme="minorHAnsi"/>
          <w:b/>
          <w:bCs/>
          <w:iCs/>
          <w:lang w:eastAsia="it-IT"/>
        </w:rPr>
        <w:t xml:space="preserve"> per l’Inclusione, </w:t>
      </w:r>
      <w:r w:rsidRPr="00FD74BD">
        <w:rPr>
          <w:rFonts w:asciiTheme="minorHAnsi" w:eastAsia="Times New Roman" w:hAnsiTheme="minorHAnsi"/>
          <w:iCs/>
          <w:lang w:eastAsia="it-IT"/>
        </w:rPr>
        <w:t>riferito a</w:t>
      </w:r>
      <w:r w:rsidR="000F490A">
        <w:rPr>
          <w:rFonts w:asciiTheme="minorHAnsi" w:eastAsia="Times New Roman" w:hAnsiTheme="minorHAnsi"/>
          <w:iCs/>
          <w:lang w:eastAsia="it-IT"/>
        </w:rPr>
        <w:t xml:space="preserve"> </w:t>
      </w:r>
      <w:r w:rsidRPr="00FD74BD">
        <w:rPr>
          <w:rFonts w:asciiTheme="minorHAnsi" w:eastAsia="Times New Roman" w:hAnsiTheme="minorHAnsi"/>
          <w:iCs/>
          <w:lang w:eastAsia="it-IT"/>
        </w:rPr>
        <w:t>tutti gli alunni con B.E.S., da redigere al termine di ogni anno scolastico, allo scopo di fornire un</w:t>
      </w:r>
      <w:r w:rsidR="001255FE">
        <w:rPr>
          <w:rFonts w:asciiTheme="minorHAnsi" w:eastAsia="Times New Roman" w:hAnsiTheme="minorHAnsi"/>
          <w:iCs/>
          <w:lang w:eastAsia="it-IT"/>
        </w:rPr>
        <w:t xml:space="preserve"> </w:t>
      </w:r>
      <w:r w:rsidRPr="00FD74BD">
        <w:rPr>
          <w:rFonts w:asciiTheme="minorHAnsi" w:eastAsia="Times New Roman" w:hAnsiTheme="minorHAnsi"/>
          <w:iCs/>
          <w:lang w:eastAsia="it-IT"/>
        </w:rPr>
        <w:t>elemento di riflessione nella predisposizione del P</w:t>
      </w:r>
      <w:r w:rsidR="00B52CC7">
        <w:rPr>
          <w:rFonts w:asciiTheme="minorHAnsi" w:eastAsia="Times New Roman" w:hAnsiTheme="minorHAnsi"/>
          <w:iCs/>
          <w:lang w:eastAsia="it-IT"/>
        </w:rPr>
        <w:t>T</w:t>
      </w:r>
      <w:r w:rsidR="000F490A">
        <w:rPr>
          <w:rFonts w:asciiTheme="minorHAnsi" w:eastAsia="Times New Roman" w:hAnsiTheme="minorHAnsi"/>
          <w:iCs/>
          <w:lang w:eastAsia="it-IT"/>
        </w:rPr>
        <w:t>OF, di cui il P.</w:t>
      </w:r>
      <w:r w:rsidRPr="00FD74BD">
        <w:rPr>
          <w:rFonts w:asciiTheme="minorHAnsi" w:eastAsia="Times New Roman" w:hAnsiTheme="minorHAnsi"/>
          <w:iCs/>
          <w:lang w:eastAsia="it-IT"/>
        </w:rPr>
        <w:t>I. è parte integrante. Anche il nostro Istituto intende sostenere la sfida di una progettazione della propria offerta</w:t>
      </w:r>
      <w:r w:rsidR="001255FE">
        <w:rPr>
          <w:rFonts w:asciiTheme="minorHAnsi" w:eastAsia="Times New Roman" w:hAnsiTheme="minorHAnsi"/>
          <w:iCs/>
          <w:lang w:eastAsia="it-IT"/>
        </w:rPr>
        <w:t xml:space="preserve"> </w:t>
      </w:r>
      <w:r w:rsidRPr="00FD74BD">
        <w:rPr>
          <w:rFonts w:asciiTheme="minorHAnsi" w:eastAsia="Times New Roman" w:hAnsiTheme="minorHAnsi"/>
          <w:iCs/>
          <w:lang w:eastAsia="it-IT"/>
        </w:rPr>
        <w:t>formativa in senso inclusivo, intendendo il P</w:t>
      </w:r>
      <w:r w:rsidR="00B13500">
        <w:rPr>
          <w:rFonts w:asciiTheme="minorHAnsi" w:eastAsia="Times New Roman" w:hAnsiTheme="minorHAnsi"/>
          <w:iCs/>
          <w:lang w:eastAsia="it-IT"/>
        </w:rPr>
        <w:t>.</w:t>
      </w:r>
      <w:r w:rsidRPr="00FD74BD">
        <w:rPr>
          <w:rFonts w:asciiTheme="minorHAnsi" w:eastAsia="Times New Roman" w:hAnsiTheme="minorHAnsi"/>
          <w:iCs/>
          <w:lang w:eastAsia="it-IT"/>
        </w:rPr>
        <w:t>I</w:t>
      </w:r>
      <w:r w:rsidR="00B13500">
        <w:rPr>
          <w:rFonts w:asciiTheme="minorHAnsi" w:eastAsia="Times New Roman" w:hAnsiTheme="minorHAnsi"/>
          <w:iCs/>
          <w:lang w:eastAsia="it-IT"/>
        </w:rPr>
        <w:t>.</w:t>
      </w:r>
      <w:r w:rsidRPr="00FD74BD">
        <w:rPr>
          <w:rFonts w:asciiTheme="minorHAnsi" w:eastAsia="Times New Roman" w:hAnsiTheme="minorHAnsi"/>
          <w:iCs/>
          <w:lang w:eastAsia="it-IT"/>
        </w:rPr>
        <w:t xml:space="preserve"> non come un adempimento burocratico, bensì come</w:t>
      </w:r>
      <w:r w:rsidRPr="00FD74BD">
        <w:rPr>
          <w:rFonts w:asciiTheme="minorHAnsi" w:eastAsia="Times New Roman" w:hAnsiTheme="minorHAnsi"/>
          <w:i/>
          <w:iCs/>
          <w:lang w:eastAsia="it-IT"/>
        </w:rPr>
        <w:t>“uno strumento che possa contribuire ad accrescere la consapevolezza dell’intera comunità</w:t>
      </w:r>
      <w:r w:rsidR="001255FE">
        <w:rPr>
          <w:rFonts w:asciiTheme="minorHAnsi" w:eastAsia="Times New Roman" w:hAnsiTheme="minorHAnsi"/>
          <w:i/>
          <w:iCs/>
          <w:lang w:eastAsia="it-IT"/>
        </w:rPr>
        <w:t xml:space="preserve"> </w:t>
      </w:r>
      <w:r w:rsidRPr="00FD74BD">
        <w:rPr>
          <w:rFonts w:asciiTheme="minorHAnsi" w:eastAsia="Times New Roman" w:hAnsiTheme="minorHAnsi"/>
          <w:i/>
          <w:iCs/>
          <w:lang w:eastAsia="it-IT"/>
        </w:rPr>
        <w:t>educante sulla centralità e la trasversalità dei processi inclusivi in relazione alla qualità dei</w:t>
      </w:r>
      <w:r w:rsidR="001255FE">
        <w:rPr>
          <w:rFonts w:asciiTheme="minorHAnsi" w:eastAsia="Times New Roman" w:hAnsiTheme="minorHAnsi"/>
          <w:i/>
          <w:iCs/>
          <w:lang w:eastAsia="it-IT"/>
        </w:rPr>
        <w:t xml:space="preserve"> </w:t>
      </w:r>
      <w:r w:rsidRPr="00FD74BD">
        <w:rPr>
          <w:rFonts w:asciiTheme="minorHAnsi" w:eastAsia="Times New Roman" w:hAnsiTheme="minorHAnsi"/>
          <w:i/>
          <w:iCs/>
          <w:lang w:eastAsia="it-IT"/>
        </w:rPr>
        <w:t>risultati educativi</w:t>
      </w:r>
      <w:r w:rsidRPr="00FD74BD">
        <w:rPr>
          <w:rFonts w:asciiTheme="minorHAnsi" w:eastAsia="Times New Roman" w:hAnsiTheme="minorHAnsi"/>
          <w:b/>
          <w:bCs/>
          <w:i/>
          <w:iCs/>
          <w:lang w:eastAsia="it-IT"/>
        </w:rPr>
        <w:t>, per creare un contesto dove realizzare concretamente la scuola per tutti e per</w:t>
      </w:r>
      <w:r w:rsidR="001255FE">
        <w:rPr>
          <w:rFonts w:asciiTheme="minorHAnsi" w:eastAsia="Times New Roman" w:hAnsiTheme="minorHAnsi"/>
          <w:b/>
          <w:bCs/>
          <w:i/>
          <w:iCs/>
          <w:lang w:eastAsia="it-IT"/>
        </w:rPr>
        <w:t xml:space="preserve"> </w:t>
      </w:r>
      <w:r w:rsidRPr="00FD74BD">
        <w:rPr>
          <w:rFonts w:asciiTheme="minorHAnsi" w:eastAsia="Times New Roman" w:hAnsiTheme="minorHAnsi"/>
          <w:b/>
          <w:bCs/>
          <w:i/>
          <w:iCs/>
          <w:lang w:eastAsia="it-IT"/>
        </w:rPr>
        <w:t xml:space="preserve">ciascuno”. </w:t>
      </w:r>
      <w:r w:rsidR="00B13500">
        <w:rPr>
          <w:rFonts w:asciiTheme="minorHAnsi" w:eastAsia="Times New Roman" w:hAnsiTheme="minorHAnsi"/>
          <w:lang w:eastAsia="it-IT"/>
        </w:rPr>
        <w:t>Il P.</w:t>
      </w:r>
      <w:r w:rsidRPr="00FD74BD">
        <w:rPr>
          <w:rFonts w:asciiTheme="minorHAnsi" w:eastAsia="Times New Roman" w:hAnsiTheme="minorHAnsi"/>
          <w:lang w:eastAsia="it-IT"/>
        </w:rPr>
        <w:t>I</w:t>
      </w:r>
      <w:r w:rsidR="00B13500">
        <w:rPr>
          <w:rFonts w:asciiTheme="minorHAnsi" w:eastAsia="Times New Roman" w:hAnsiTheme="minorHAnsi"/>
          <w:lang w:eastAsia="it-IT"/>
        </w:rPr>
        <w:t>.</w:t>
      </w:r>
      <w:r w:rsidRPr="00FD74BD">
        <w:rPr>
          <w:rFonts w:asciiTheme="minorHAnsi" w:eastAsia="Times New Roman" w:hAnsiTheme="minorHAnsi"/>
          <w:lang w:eastAsia="it-IT"/>
        </w:rPr>
        <w:t xml:space="preserve"> viene così a configurarsi come guida e strumento di autovalutazione del </w:t>
      </w:r>
      <w:r w:rsidRPr="00FD74BD">
        <w:rPr>
          <w:rFonts w:asciiTheme="minorHAnsi" w:eastAsia="Times New Roman" w:hAnsiTheme="minorHAnsi"/>
          <w:i/>
          <w:iCs/>
          <w:lang w:eastAsia="it-IT"/>
        </w:rPr>
        <w:t xml:space="preserve">modus operandi </w:t>
      </w:r>
      <w:r w:rsidRPr="00FD74BD">
        <w:rPr>
          <w:rFonts w:asciiTheme="minorHAnsi" w:eastAsia="Times New Roman" w:hAnsiTheme="minorHAnsi"/>
          <w:lang w:eastAsia="it-IT"/>
        </w:rPr>
        <w:t xml:space="preserve">della scuola inclusiva, finalizzato a mettere in evidenza </w:t>
      </w:r>
      <w:r w:rsidRPr="00FD74BD">
        <w:rPr>
          <w:rFonts w:asciiTheme="minorHAnsi" w:eastAsia="Times New Roman" w:hAnsiTheme="minorHAnsi"/>
          <w:b/>
          <w:bCs/>
          <w:lang w:eastAsia="it-IT"/>
        </w:rPr>
        <w:t xml:space="preserve">tipologie di bisogni e risorse disponibili, criticità e punti di forza, concertazione di intenti, </w:t>
      </w:r>
      <w:r w:rsidRPr="00FD74BD">
        <w:rPr>
          <w:rFonts w:asciiTheme="minorHAnsi" w:eastAsia="Times New Roman" w:hAnsiTheme="minorHAnsi"/>
          <w:lang w:eastAsia="it-IT"/>
        </w:rPr>
        <w:t xml:space="preserve">per una pianificazione responsabile delle strategie e il raggiungimento degli obiettivi. Attraverso la </w:t>
      </w:r>
      <w:r w:rsidRPr="00FD74BD">
        <w:rPr>
          <w:rFonts w:asciiTheme="minorHAnsi" w:eastAsia="Times New Roman" w:hAnsiTheme="minorHAnsi"/>
          <w:b/>
          <w:bCs/>
          <w:lang w:eastAsia="it-IT"/>
        </w:rPr>
        <w:t xml:space="preserve">condivisione collegiale </w:t>
      </w:r>
      <w:r w:rsidRPr="00FD74BD">
        <w:rPr>
          <w:rFonts w:asciiTheme="minorHAnsi" w:eastAsia="Times New Roman" w:hAnsiTheme="minorHAnsi"/>
          <w:lang w:eastAsia="it-IT"/>
        </w:rPr>
        <w:t>della sua stesura, realizzazione e valutazione si intende:</w:t>
      </w:r>
    </w:p>
    <w:p w:rsidR="00E54D75" w:rsidRPr="00FD74BD" w:rsidRDefault="00E54D75" w:rsidP="00E54D75">
      <w:pPr>
        <w:suppressAutoHyphens w:val="0"/>
        <w:autoSpaceDE w:val="0"/>
        <w:autoSpaceDN w:val="0"/>
        <w:adjustRightInd w:val="0"/>
        <w:spacing w:after="0" w:line="240" w:lineRule="auto"/>
        <w:jc w:val="both"/>
        <w:rPr>
          <w:rFonts w:asciiTheme="minorHAnsi" w:eastAsia="Times New Roman" w:hAnsiTheme="minorHAnsi"/>
          <w:lang w:eastAsia="it-IT"/>
        </w:rPr>
      </w:pPr>
      <w:r w:rsidRPr="00FD74BD">
        <w:rPr>
          <w:rFonts w:asciiTheme="minorHAnsi" w:eastAsia="Times New Roman" w:hAnsiTheme="minorHAnsi" w:cs="Times New Roman"/>
          <w:lang w:eastAsia="it-IT"/>
        </w:rPr>
        <w:t xml:space="preserve">- </w:t>
      </w:r>
      <w:r w:rsidRPr="00FD74BD">
        <w:rPr>
          <w:rFonts w:asciiTheme="minorHAnsi" w:eastAsia="Times New Roman" w:hAnsiTheme="minorHAnsi"/>
          <w:lang w:eastAsia="it-IT"/>
        </w:rPr>
        <w:t>assicurare unitarietà dell’approccio educativo e didattico</w:t>
      </w:r>
    </w:p>
    <w:p w:rsidR="00E54D75" w:rsidRPr="00FD74BD" w:rsidRDefault="00E54D75" w:rsidP="00E54D75">
      <w:pPr>
        <w:suppressAutoHyphens w:val="0"/>
        <w:autoSpaceDE w:val="0"/>
        <w:autoSpaceDN w:val="0"/>
        <w:adjustRightInd w:val="0"/>
        <w:spacing w:after="0" w:line="240" w:lineRule="auto"/>
        <w:jc w:val="both"/>
        <w:rPr>
          <w:rFonts w:asciiTheme="minorHAnsi" w:eastAsia="Times New Roman" w:hAnsiTheme="minorHAnsi"/>
          <w:lang w:eastAsia="it-IT"/>
        </w:rPr>
      </w:pPr>
      <w:r w:rsidRPr="00FD74BD">
        <w:rPr>
          <w:rFonts w:asciiTheme="minorHAnsi" w:eastAsia="Times New Roman" w:hAnsiTheme="minorHAnsi" w:cs="Times New Roman"/>
          <w:lang w:eastAsia="it-IT"/>
        </w:rPr>
        <w:t xml:space="preserve">- </w:t>
      </w:r>
      <w:r w:rsidRPr="00FD74BD">
        <w:rPr>
          <w:rFonts w:asciiTheme="minorHAnsi" w:eastAsia="Times New Roman" w:hAnsiTheme="minorHAnsi"/>
          <w:lang w:eastAsia="it-IT"/>
        </w:rPr>
        <w:t>assicurare la continuità anche in caso di rimodulazione dei docenti e della Dirigenza e del personale che collabora al Piano di Inclusione</w:t>
      </w:r>
    </w:p>
    <w:p w:rsidR="00E54D75" w:rsidRPr="00FD74BD" w:rsidRDefault="00E54D75" w:rsidP="00E54D75">
      <w:pPr>
        <w:suppressAutoHyphens w:val="0"/>
        <w:autoSpaceDE w:val="0"/>
        <w:autoSpaceDN w:val="0"/>
        <w:adjustRightInd w:val="0"/>
        <w:spacing w:after="0" w:line="240" w:lineRule="auto"/>
        <w:jc w:val="both"/>
        <w:rPr>
          <w:rFonts w:asciiTheme="minorHAnsi" w:eastAsia="Times New Roman" w:hAnsiTheme="minorHAnsi"/>
          <w:lang w:eastAsia="it-IT"/>
        </w:rPr>
      </w:pPr>
      <w:r w:rsidRPr="00FD74BD">
        <w:rPr>
          <w:rFonts w:asciiTheme="minorHAnsi" w:eastAsia="Times New Roman" w:hAnsiTheme="minorHAnsi" w:cs="Times New Roman"/>
          <w:lang w:eastAsia="it-IT"/>
        </w:rPr>
        <w:t xml:space="preserve">- </w:t>
      </w:r>
      <w:r w:rsidRPr="00FD74BD">
        <w:rPr>
          <w:rFonts w:asciiTheme="minorHAnsi" w:eastAsia="Times New Roman" w:hAnsiTheme="minorHAnsi"/>
          <w:lang w:eastAsia="it-IT"/>
        </w:rPr>
        <w:t>consentire una riflessione, condivisione e diffusione delle modalità educative e di personalizzazione dell’insegnamento, finalizzati all’efficacia anche in termini di apprendimento di tutti gli alunni</w:t>
      </w:r>
    </w:p>
    <w:p w:rsidR="00E54D75" w:rsidRPr="00FD74BD" w:rsidRDefault="00E54D75" w:rsidP="00E54D75">
      <w:pPr>
        <w:suppressAutoHyphens w:val="0"/>
        <w:autoSpaceDE w:val="0"/>
        <w:autoSpaceDN w:val="0"/>
        <w:adjustRightInd w:val="0"/>
        <w:spacing w:after="0" w:line="240" w:lineRule="auto"/>
        <w:jc w:val="both"/>
        <w:rPr>
          <w:rFonts w:asciiTheme="minorHAnsi" w:eastAsia="Times New Roman" w:hAnsiTheme="minorHAnsi"/>
          <w:lang w:eastAsia="it-IT"/>
        </w:rPr>
      </w:pPr>
      <w:r w:rsidRPr="00FD74BD">
        <w:rPr>
          <w:rFonts w:asciiTheme="minorHAnsi" w:eastAsia="Times New Roman" w:hAnsiTheme="minorHAnsi" w:cs="Times New Roman"/>
          <w:lang w:eastAsia="it-IT"/>
        </w:rPr>
        <w:t xml:space="preserve">- </w:t>
      </w:r>
      <w:r w:rsidRPr="00FD74BD">
        <w:rPr>
          <w:rFonts w:asciiTheme="minorHAnsi" w:eastAsia="Times New Roman" w:hAnsiTheme="minorHAnsi"/>
          <w:lang w:eastAsia="it-IT"/>
        </w:rPr>
        <w:t xml:space="preserve">definire </w:t>
      </w:r>
      <w:r w:rsidRPr="00FD74BD">
        <w:rPr>
          <w:rFonts w:asciiTheme="minorHAnsi" w:eastAsia="Times New Roman" w:hAnsiTheme="minorHAnsi"/>
          <w:i/>
          <w:iCs/>
          <w:lang w:eastAsia="it-IT"/>
        </w:rPr>
        <w:t xml:space="preserve">format </w:t>
      </w:r>
      <w:r w:rsidRPr="00FD74BD">
        <w:rPr>
          <w:rFonts w:asciiTheme="minorHAnsi" w:eastAsia="Times New Roman" w:hAnsiTheme="minorHAnsi"/>
          <w:lang w:eastAsia="it-IT"/>
        </w:rPr>
        <w:t>digitali di PEI</w:t>
      </w:r>
      <w:r w:rsidR="007E162F" w:rsidRPr="00FD74BD">
        <w:rPr>
          <w:rFonts w:asciiTheme="minorHAnsi" w:eastAsia="Times New Roman" w:hAnsiTheme="minorHAnsi"/>
          <w:lang w:eastAsia="it-IT"/>
        </w:rPr>
        <w:t>,</w:t>
      </w:r>
      <w:r w:rsidRPr="00FD74BD">
        <w:rPr>
          <w:rFonts w:asciiTheme="minorHAnsi" w:eastAsia="Times New Roman" w:hAnsiTheme="minorHAnsi"/>
          <w:lang w:eastAsia="it-IT"/>
        </w:rPr>
        <w:t xml:space="preserve"> PDP </w:t>
      </w:r>
      <w:r w:rsidR="004E612C" w:rsidRPr="00FD74BD">
        <w:rPr>
          <w:rFonts w:asciiTheme="minorHAnsi" w:hAnsiTheme="minorHAnsi"/>
        </w:rPr>
        <w:t xml:space="preserve">e </w:t>
      </w:r>
      <w:r w:rsidR="007E162F" w:rsidRPr="00FD74BD">
        <w:rPr>
          <w:rFonts w:asciiTheme="minorHAnsi" w:eastAsia="Times New Roman" w:hAnsiTheme="minorHAnsi"/>
          <w:lang w:eastAsia="it-IT"/>
        </w:rPr>
        <w:t xml:space="preserve">PSP </w:t>
      </w:r>
      <w:r w:rsidRPr="00FD74BD">
        <w:rPr>
          <w:rFonts w:asciiTheme="minorHAnsi" w:eastAsia="Times New Roman" w:hAnsiTheme="minorHAnsi"/>
          <w:lang w:eastAsia="it-IT"/>
        </w:rPr>
        <w:t>che consentano la condivisione e la trasparenza.</w:t>
      </w:r>
    </w:p>
    <w:p w:rsidR="00E54D75" w:rsidRPr="00FD74BD" w:rsidRDefault="00E54D75" w:rsidP="00E54D75">
      <w:pPr>
        <w:suppressAutoHyphens w:val="0"/>
        <w:autoSpaceDE w:val="0"/>
        <w:autoSpaceDN w:val="0"/>
        <w:adjustRightInd w:val="0"/>
        <w:spacing w:after="0" w:line="240" w:lineRule="auto"/>
        <w:jc w:val="center"/>
        <w:rPr>
          <w:rFonts w:asciiTheme="minorHAnsi" w:eastAsia="Times New Roman" w:hAnsiTheme="minorHAnsi"/>
          <w:b/>
          <w:i/>
          <w:iCs/>
          <w:lang w:eastAsia="it-IT"/>
        </w:rPr>
      </w:pPr>
    </w:p>
    <w:p w:rsidR="00E54D75" w:rsidRPr="00FD74BD" w:rsidRDefault="00E54D75" w:rsidP="00E54D75">
      <w:pPr>
        <w:suppressAutoHyphens w:val="0"/>
        <w:autoSpaceDE w:val="0"/>
        <w:autoSpaceDN w:val="0"/>
        <w:adjustRightInd w:val="0"/>
        <w:spacing w:after="0" w:line="240" w:lineRule="auto"/>
        <w:jc w:val="center"/>
        <w:rPr>
          <w:rFonts w:asciiTheme="minorHAnsi" w:eastAsia="Times New Roman" w:hAnsiTheme="minorHAnsi"/>
          <w:b/>
          <w:i/>
          <w:iCs/>
          <w:lang w:eastAsia="it-IT"/>
        </w:rPr>
      </w:pPr>
      <w:r w:rsidRPr="00FD74BD">
        <w:rPr>
          <w:rFonts w:asciiTheme="minorHAnsi" w:eastAsia="Times New Roman" w:hAnsiTheme="minorHAnsi"/>
          <w:b/>
          <w:i/>
          <w:iCs/>
          <w:lang w:eastAsia="it-IT"/>
        </w:rPr>
        <w:t xml:space="preserve">LA PERSONALIZZAZIONE DELLA DIDATTICA in funzione dell’inclusività </w:t>
      </w:r>
    </w:p>
    <w:p w:rsidR="00E54D75" w:rsidRPr="00FD74BD" w:rsidRDefault="00E54D75" w:rsidP="00E54D75">
      <w:pPr>
        <w:suppressAutoHyphens w:val="0"/>
        <w:autoSpaceDE w:val="0"/>
        <w:autoSpaceDN w:val="0"/>
        <w:adjustRightInd w:val="0"/>
        <w:spacing w:after="0" w:line="240" w:lineRule="auto"/>
        <w:jc w:val="both"/>
        <w:rPr>
          <w:rFonts w:asciiTheme="minorHAnsi" w:eastAsia="Times New Roman" w:hAnsiTheme="minorHAnsi"/>
          <w:lang w:eastAsia="it-IT"/>
        </w:rPr>
      </w:pPr>
      <w:r w:rsidRPr="00FD74BD">
        <w:rPr>
          <w:rFonts w:asciiTheme="minorHAnsi" w:eastAsia="Times New Roman" w:hAnsiTheme="minorHAnsi"/>
          <w:lang w:eastAsia="it-IT"/>
        </w:rPr>
        <w:t xml:space="preserve">La Legge 53/2003 intende realizzare percorsi formativi personalizzati, all’interno dei quali ciascuno possa valorizzare le proprie differenze e attitudini, trovare pari opportunità educative, didattiche e culturali. </w:t>
      </w:r>
    </w:p>
    <w:p w:rsidR="00E54D75" w:rsidRPr="00FD74BD" w:rsidRDefault="00E54D75" w:rsidP="00E54D75">
      <w:pPr>
        <w:suppressAutoHyphens w:val="0"/>
        <w:autoSpaceDE w:val="0"/>
        <w:autoSpaceDN w:val="0"/>
        <w:adjustRightInd w:val="0"/>
        <w:spacing w:after="0" w:line="240" w:lineRule="auto"/>
        <w:jc w:val="both"/>
        <w:rPr>
          <w:rFonts w:asciiTheme="minorHAnsi" w:eastAsia="Times New Roman" w:hAnsiTheme="minorHAnsi"/>
          <w:lang w:eastAsia="it-IT"/>
        </w:rPr>
      </w:pPr>
      <w:r w:rsidRPr="00FD74BD">
        <w:rPr>
          <w:rFonts w:asciiTheme="minorHAnsi" w:eastAsia="Times New Roman" w:hAnsiTheme="minorHAnsi"/>
          <w:lang w:eastAsia="it-IT"/>
        </w:rPr>
        <w:t xml:space="preserve">La </w:t>
      </w:r>
      <w:r w:rsidRPr="00FD74BD">
        <w:rPr>
          <w:rFonts w:asciiTheme="minorHAnsi" w:eastAsia="Times New Roman" w:hAnsiTheme="minorHAnsi"/>
          <w:b/>
          <w:bCs/>
          <w:lang w:eastAsia="it-IT"/>
        </w:rPr>
        <w:t xml:space="preserve">personalizzazione della didattica </w:t>
      </w:r>
      <w:r w:rsidRPr="00FD74BD">
        <w:rPr>
          <w:rFonts w:asciiTheme="minorHAnsi" w:eastAsia="Times New Roman" w:hAnsiTheme="minorHAnsi"/>
          <w:lang w:eastAsia="it-IT"/>
        </w:rPr>
        <w:t>può essere attuata attraverso metodologie e strategie che valorizzino le potenzialità individuali, favoriscano un apprendimento significativo attraverso mediatori didattici (schemi, mappe concettuali, etc.)</w:t>
      </w:r>
      <w:r w:rsidRPr="00FD74BD">
        <w:rPr>
          <w:rFonts w:asciiTheme="minorHAnsi" w:eastAsia="Times New Roman" w:hAnsiTheme="minorHAnsi"/>
          <w:b/>
          <w:bCs/>
          <w:lang w:eastAsia="it-IT"/>
        </w:rPr>
        <w:t xml:space="preserve">, </w:t>
      </w:r>
      <w:r w:rsidRPr="00FD74BD">
        <w:rPr>
          <w:rFonts w:asciiTheme="minorHAnsi" w:eastAsia="Times New Roman" w:hAnsiTheme="minorHAnsi"/>
          <w:lang w:eastAsia="it-IT"/>
        </w:rPr>
        <w:t xml:space="preserve">rivolgendo l’attenzione agli stili di apprendimento e calibrando gli interventi educativi per il raggiungimento del successo formativo di ciascuno. </w:t>
      </w:r>
    </w:p>
    <w:p w:rsidR="00E54D75" w:rsidRPr="00FD74BD" w:rsidRDefault="00E54D75" w:rsidP="00E54D75">
      <w:pPr>
        <w:suppressAutoHyphens w:val="0"/>
        <w:autoSpaceDE w:val="0"/>
        <w:autoSpaceDN w:val="0"/>
        <w:adjustRightInd w:val="0"/>
        <w:spacing w:after="0" w:line="240" w:lineRule="auto"/>
        <w:jc w:val="both"/>
        <w:rPr>
          <w:rFonts w:asciiTheme="minorHAnsi" w:eastAsia="Times New Roman" w:hAnsiTheme="minorHAnsi"/>
          <w:lang w:eastAsia="it-IT"/>
        </w:rPr>
      </w:pPr>
      <w:r w:rsidRPr="00FD74BD">
        <w:rPr>
          <w:rFonts w:asciiTheme="minorHAnsi" w:eastAsia="Times New Roman" w:hAnsiTheme="minorHAnsi"/>
          <w:lang w:eastAsia="it-IT"/>
        </w:rPr>
        <w:t>L</w:t>
      </w:r>
      <w:r w:rsidRPr="00FD74BD">
        <w:rPr>
          <w:rFonts w:asciiTheme="minorHAnsi" w:eastAsia="Times New Roman" w:hAnsiTheme="minorHAnsi"/>
          <w:b/>
          <w:bCs/>
          <w:lang w:eastAsia="it-IT"/>
        </w:rPr>
        <w:t>’</w:t>
      </w:r>
      <w:r w:rsidRPr="00FD74BD">
        <w:rPr>
          <w:rFonts w:asciiTheme="minorHAnsi" w:eastAsia="Times New Roman" w:hAnsiTheme="minorHAnsi"/>
          <w:lang w:eastAsia="it-IT"/>
        </w:rPr>
        <w:t xml:space="preserve">acronimo </w:t>
      </w:r>
      <w:r w:rsidRPr="00FD74BD">
        <w:rPr>
          <w:rFonts w:asciiTheme="minorHAnsi" w:eastAsia="Times New Roman" w:hAnsiTheme="minorHAnsi"/>
          <w:b/>
          <w:bCs/>
          <w:lang w:eastAsia="it-IT"/>
        </w:rPr>
        <w:t>B.E.S</w:t>
      </w:r>
      <w:r w:rsidRPr="00FD74BD">
        <w:rPr>
          <w:rFonts w:asciiTheme="minorHAnsi" w:eastAsia="Times New Roman" w:hAnsiTheme="minorHAnsi"/>
          <w:lang w:eastAsia="it-IT"/>
        </w:rPr>
        <w:t xml:space="preserve">. comprende una vasta gamma di alunni per i quali i principi della personalizzazione e individualizzazione dell’insegnamento vengono applicati con particolari accentuazioni in modo continuativo o per determinati periodi. </w:t>
      </w:r>
    </w:p>
    <w:p w:rsidR="00E54D75" w:rsidRPr="00FD74BD" w:rsidRDefault="00E54D75" w:rsidP="00E54D75">
      <w:pPr>
        <w:suppressAutoHyphens w:val="0"/>
        <w:autoSpaceDE w:val="0"/>
        <w:autoSpaceDN w:val="0"/>
        <w:adjustRightInd w:val="0"/>
        <w:spacing w:after="0" w:line="240" w:lineRule="auto"/>
        <w:jc w:val="both"/>
        <w:rPr>
          <w:rFonts w:asciiTheme="minorHAnsi" w:eastAsia="Times New Roman" w:hAnsiTheme="minorHAnsi"/>
          <w:lang w:eastAsia="it-IT"/>
        </w:rPr>
      </w:pPr>
      <w:r w:rsidRPr="00FD74BD">
        <w:rPr>
          <w:rFonts w:asciiTheme="minorHAnsi" w:eastAsia="Times New Roman" w:hAnsiTheme="minorHAnsi"/>
          <w:lang w:eastAsia="it-IT"/>
        </w:rPr>
        <w:t xml:space="preserve">Nelle classi sono presenti alunni con Bisogni Educativi Speciali, secondo la Direttiva Ministeriale del 27/12/2012 , la C.M. n. 8 del 6-3-2013 e la Nota MIUR chiarimenti del 23-11-2013, nello specifico: </w:t>
      </w:r>
    </w:p>
    <w:p w:rsidR="00E54D75" w:rsidRPr="00FD74BD" w:rsidRDefault="00E54D75" w:rsidP="002223CB">
      <w:pPr>
        <w:numPr>
          <w:ilvl w:val="0"/>
          <w:numId w:val="8"/>
        </w:numPr>
        <w:suppressAutoHyphens w:val="0"/>
        <w:autoSpaceDE w:val="0"/>
        <w:autoSpaceDN w:val="0"/>
        <w:adjustRightInd w:val="0"/>
        <w:spacing w:after="0" w:line="240" w:lineRule="auto"/>
        <w:jc w:val="both"/>
        <w:rPr>
          <w:rFonts w:asciiTheme="minorHAnsi" w:eastAsia="Times New Roman" w:hAnsiTheme="minorHAnsi"/>
          <w:lang w:eastAsia="it-IT"/>
        </w:rPr>
      </w:pPr>
      <w:r w:rsidRPr="00FD74BD">
        <w:rPr>
          <w:rFonts w:asciiTheme="minorHAnsi" w:eastAsia="Times New Roman" w:hAnsiTheme="minorHAnsi"/>
          <w:lang w:eastAsia="it-IT"/>
        </w:rPr>
        <w:t xml:space="preserve">Disabilità: legge 104/92 </w:t>
      </w:r>
      <w:r w:rsidR="009E68E1">
        <w:rPr>
          <w:rFonts w:asciiTheme="minorHAnsi" w:eastAsia="Times New Roman" w:hAnsiTheme="minorHAnsi"/>
          <w:lang w:eastAsia="it-IT"/>
        </w:rPr>
        <w:t>– D.L. 66 del 13/04/17</w:t>
      </w:r>
      <w:r w:rsidR="00DE7139">
        <w:rPr>
          <w:rFonts w:asciiTheme="minorHAnsi" w:eastAsia="Times New Roman" w:hAnsiTheme="minorHAnsi"/>
          <w:lang w:eastAsia="it-IT"/>
        </w:rPr>
        <w:t xml:space="preserve">– </w:t>
      </w:r>
      <w:r w:rsidR="00421631">
        <w:rPr>
          <w:rFonts w:asciiTheme="minorHAnsi" w:eastAsia="Times New Roman" w:hAnsiTheme="minorHAnsi"/>
          <w:lang w:eastAsia="it-IT"/>
        </w:rPr>
        <w:t>D.L</w:t>
      </w:r>
      <w:r w:rsidR="00DB7BDC">
        <w:rPr>
          <w:rFonts w:asciiTheme="minorHAnsi" w:eastAsia="Times New Roman" w:hAnsiTheme="minorHAnsi"/>
          <w:lang w:eastAsia="it-IT"/>
        </w:rPr>
        <w:t xml:space="preserve">. </w:t>
      </w:r>
      <w:r w:rsidR="00421631">
        <w:rPr>
          <w:rFonts w:asciiTheme="minorHAnsi" w:eastAsia="Times New Roman" w:hAnsiTheme="minorHAnsi"/>
          <w:lang w:eastAsia="it-IT"/>
        </w:rPr>
        <w:t>96 del 07/08/2019</w:t>
      </w:r>
    </w:p>
    <w:p w:rsidR="00E54D75" w:rsidRPr="00FD74BD" w:rsidRDefault="00E54D75" w:rsidP="002223CB">
      <w:pPr>
        <w:numPr>
          <w:ilvl w:val="0"/>
          <w:numId w:val="8"/>
        </w:numPr>
        <w:suppressAutoHyphens w:val="0"/>
        <w:autoSpaceDE w:val="0"/>
        <w:autoSpaceDN w:val="0"/>
        <w:adjustRightInd w:val="0"/>
        <w:spacing w:after="0" w:line="240" w:lineRule="auto"/>
        <w:jc w:val="both"/>
        <w:rPr>
          <w:rFonts w:asciiTheme="minorHAnsi" w:eastAsia="Times New Roman" w:hAnsiTheme="minorHAnsi"/>
          <w:lang w:eastAsia="it-IT"/>
        </w:rPr>
      </w:pPr>
      <w:r w:rsidRPr="00FD74BD">
        <w:rPr>
          <w:rFonts w:asciiTheme="minorHAnsi" w:eastAsia="Times New Roman" w:hAnsiTheme="minorHAnsi"/>
          <w:lang w:eastAsia="it-IT"/>
        </w:rPr>
        <w:t xml:space="preserve">DSA : legge 170/2010 </w:t>
      </w:r>
    </w:p>
    <w:p w:rsidR="00E54D75" w:rsidRPr="00FD74BD" w:rsidRDefault="00E54D75" w:rsidP="002223CB">
      <w:pPr>
        <w:numPr>
          <w:ilvl w:val="0"/>
          <w:numId w:val="8"/>
        </w:numPr>
        <w:suppressAutoHyphens w:val="0"/>
        <w:autoSpaceDE w:val="0"/>
        <w:autoSpaceDN w:val="0"/>
        <w:adjustRightInd w:val="0"/>
        <w:spacing w:after="0" w:line="240" w:lineRule="auto"/>
        <w:jc w:val="both"/>
        <w:rPr>
          <w:rFonts w:asciiTheme="minorHAnsi" w:eastAsia="Times New Roman" w:hAnsiTheme="minorHAnsi"/>
          <w:lang w:eastAsia="it-IT"/>
        </w:rPr>
      </w:pPr>
      <w:r w:rsidRPr="00FD74BD">
        <w:rPr>
          <w:rFonts w:asciiTheme="minorHAnsi" w:eastAsia="Times New Roman" w:hAnsiTheme="minorHAnsi"/>
          <w:lang w:eastAsia="it-IT"/>
        </w:rPr>
        <w:t xml:space="preserve">Svantaggio socioeconomico, linguistico, culturale </w:t>
      </w:r>
      <w:r w:rsidR="00993BD0" w:rsidRPr="00FD74BD">
        <w:rPr>
          <w:rFonts w:asciiTheme="minorHAnsi" w:eastAsia="Times New Roman" w:hAnsiTheme="minorHAnsi"/>
          <w:lang w:eastAsia="it-IT"/>
        </w:rPr>
        <w:t xml:space="preserve">che comprende anche studenti di nazionalità non italiana </w:t>
      </w:r>
      <w:r w:rsidR="001255FE">
        <w:rPr>
          <w:rFonts w:asciiTheme="minorHAnsi" w:eastAsia="Times New Roman" w:hAnsiTheme="minorHAnsi"/>
          <w:lang w:eastAsia="it-IT"/>
        </w:rPr>
        <w:t>(</w:t>
      </w:r>
      <w:r w:rsidR="00993BD0" w:rsidRPr="00FD74BD">
        <w:rPr>
          <w:rFonts w:asciiTheme="minorHAnsi" w:eastAsia="Times New Roman" w:hAnsiTheme="minorHAnsi"/>
          <w:lang w:eastAsia="it-IT"/>
        </w:rPr>
        <w:t>neoarrivati</w:t>
      </w:r>
      <w:r w:rsidR="001255FE">
        <w:rPr>
          <w:rFonts w:asciiTheme="minorHAnsi" w:eastAsia="Times New Roman" w:hAnsiTheme="minorHAnsi"/>
          <w:lang w:eastAsia="it-IT"/>
        </w:rPr>
        <w:t>)</w:t>
      </w:r>
    </w:p>
    <w:p w:rsidR="00E54D75" w:rsidRPr="00FD74BD" w:rsidRDefault="00E54D75" w:rsidP="002223CB">
      <w:pPr>
        <w:numPr>
          <w:ilvl w:val="0"/>
          <w:numId w:val="8"/>
        </w:numPr>
        <w:suppressAutoHyphens w:val="0"/>
        <w:autoSpaceDE w:val="0"/>
        <w:autoSpaceDN w:val="0"/>
        <w:adjustRightInd w:val="0"/>
        <w:spacing w:after="0" w:line="240" w:lineRule="auto"/>
        <w:jc w:val="both"/>
        <w:rPr>
          <w:rFonts w:asciiTheme="minorHAnsi" w:eastAsia="Times New Roman" w:hAnsiTheme="minorHAnsi"/>
          <w:lang w:eastAsia="it-IT"/>
        </w:rPr>
      </w:pPr>
      <w:r w:rsidRPr="00FD74BD">
        <w:rPr>
          <w:rFonts w:asciiTheme="minorHAnsi" w:eastAsia="Times New Roman" w:hAnsiTheme="minorHAnsi"/>
          <w:lang w:eastAsia="it-IT"/>
        </w:rPr>
        <w:t xml:space="preserve">Situazioni BES individuate dal CC nell’anno scolastico in corso. </w:t>
      </w:r>
    </w:p>
    <w:p w:rsidR="00E54D75" w:rsidRPr="00FD74BD" w:rsidRDefault="00E54D75" w:rsidP="00E54D75">
      <w:pPr>
        <w:suppressAutoHyphens w:val="0"/>
        <w:autoSpaceDE w:val="0"/>
        <w:autoSpaceDN w:val="0"/>
        <w:adjustRightInd w:val="0"/>
        <w:spacing w:after="0" w:line="240" w:lineRule="auto"/>
        <w:jc w:val="center"/>
        <w:rPr>
          <w:rFonts w:asciiTheme="minorHAnsi" w:eastAsia="Times New Roman" w:hAnsiTheme="minorHAnsi"/>
          <w:b/>
          <w:i/>
          <w:iCs/>
          <w:lang w:eastAsia="it-IT"/>
        </w:rPr>
      </w:pPr>
    </w:p>
    <w:p w:rsidR="00E54D75" w:rsidRPr="00FD74BD" w:rsidRDefault="00E54D75" w:rsidP="00E54D75">
      <w:pPr>
        <w:suppressAutoHyphens w:val="0"/>
        <w:autoSpaceDE w:val="0"/>
        <w:autoSpaceDN w:val="0"/>
        <w:adjustRightInd w:val="0"/>
        <w:spacing w:after="0" w:line="240" w:lineRule="auto"/>
        <w:jc w:val="center"/>
        <w:rPr>
          <w:rFonts w:asciiTheme="minorHAnsi" w:eastAsia="Times New Roman" w:hAnsiTheme="minorHAnsi"/>
          <w:lang w:eastAsia="it-IT"/>
        </w:rPr>
      </w:pPr>
      <w:r w:rsidRPr="00FD74BD">
        <w:rPr>
          <w:rFonts w:asciiTheme="minorHAnsi" w:eastAsia="Times New Roman" w:hAnsiTheme="minorHAnsi"/>
          <w:b/>
          <w:i/>
          <w:iCs/>
          <w:lang w:eastAsia="it-IT"/>
        </w:rPr>
        <w:lastRenderedPageBreak/>
        <w:t>FINALITA’</w:t>
      </w:r>
    </w:p>
    <w:p w:rsidR="00E54D75" w:rsidRDefault="00E54D75" w:rsidP="00E54D75">
      <w:pPr>
        <w:suppressAutoHyphens w:val="0"/>
        <w:autoSpaceDE w:val="0"/>
        <w:autoSpaceDN w:val="0"/>
        <w:adjustRightInd w:val="0"/>
        <w:spacing w:after="0" w:line="240" w:lineRule="auto"/>
        <w:jc w:val="both"/>
        <w:rPr>
          <w:rFonts w:asciiTheme="minorHAnsi" w:eastAsia="Times New Roman" w:hAnsiTheme="minorHAnsi"/>
          <w:lang w:eastAsia="it-IT"/>
        </w:rPr>
      </w:pPr>
      <w:r w:rsidRPr="00FD74BD">
        <w:rPr>
          <w:rFonts w:asciiTheme="minorHAnsi" w:eastAsia="Times New Roman" w:hAnsiTheme="minorHAnsi"/>
          <w:lang w:eastAsia="it-IT"/>
        </w:rPr>
        <w:t xml:space="preserve">Il piano intende raccogliere in un quadro organico gli interventi intrapresi per affrontare le problematiche relative all’inclusività degli alunni BES.  Tali interventi coinvolgono le diverse componenti dell’Istituzione Scolastica: Dirigente, Docenti, Personale ATA e Famiglie, Equipe, Esperti esterni. E’ di fondamentale efficacia operare in sinergia, contribuendo al meglio </w:t>
      </w:r>
      <w:r w:rsidR="00FD74BD">
        <w:rPr>
          <w:rFonts w:asciiTheme="minorHAnsi" w:eastAsia="Times New Roman" w:hAnsiTheme="minorHAnsi"/>
          <w:lang w:eastAsia="it-IT"/>
        </w:rPr>
        <w:t>con le diverse professionalità.</w:t>
      </w:r>
    </w:p>
    <w:p w:rsidR="00FD74BD" w:rsidRPr="00FD74BD" w:rsidRDefault="00FD74BD" w:rsidP="00E54D75">
      <w:pPr>
        <w:suppressAutoHyphens w:val="0"/>
        <w:autoSpaceDE w:val="0"/>
        <w:autoSpaceDN w:val="0"/>
        <w:adjustRightInd w:val="0"/>
        <w:spacing w:after="0" w:line="240" w:lineRule="auto"/>
        <w:jc w:val="both"/>
        <w:rPr>
          <w:rFonts w:asciiTheme="minorHAnsi" w:eastAsia="Times New Roman" w:hAnsiTheme="minorHAnsi"/>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78"/>
      </w:tblGrid>
      <w:tr w:rsidR="0062495E" w:rsidRPr="00FD74BD" w:rsidTr="0062495E">
        <w:tc>
          <w:tcPr>
            <w:tcW w:w="9778" w:type="dxa"/>
            <w:tcBorders>
              <w:top w:val="single" w:sz="4" w:space="0" w:color="auto"/>
              <w:left w:val="single" w:sz="4" w:space="0" w:color="auto"/>
              <w:bottom w:val="single" w:sz="4" w:space="0" w:color="auto"/>
              <w:right w:val="single" w:sz="4" w:space="0" w:color="auto"/>
            </w:tcBorders>
            <w:vAlign w:val="center"/>
            <w:hideMark/>
          </w:tcPr>
          <w:p w:rsidR="0062495E" w:rsidRPr="00FD74BD" w:rsidRDefault="0062495E" w:rsidP="001255FE">
            <w:pPr>
              <w:tabs>
                <w:tab w:val="num" w:pos="720"/>
              </w:tabs>
              <w:autoSpaceDE w:val="0"/>
              <w:autoSpaceDN w:val="0"/>
              <w:adjustRightInd w:val="0"/>
              <w:rPr>
                <w:rFonts w:asciiTheme="minorHAnsi" w:hAnsiTheme="minorHAnsi" w:cs="Tahoma"/>
                <w:b/>
                <w:sz w:val="28"/>
                <w:szCs w:val="28"/>
              </w:rPr>
            </w:pPr>
            <w:r w:rsidRPr="00FD74BD">
              <w:rPr>
                <w:rFonts w:asciiTheme="minorHAnsi" w:hAnsiTheme="minorHAnsi" w:cs="Tahoma"/>
                <w:b/>
                <w:sz w:val="28"/>
                <w:szCs w:val="28"/>
              </w:rPr>
              <w:t>Parte I – analisi dei punti di forza e di criticità</w:t>
            </w:r>
            <w:r w:rsidR="0053362B">
              <w:rPr>
                <w:rFonts w:asciiTheme="minorHAnsi" w:hAnsiTheme="minorHAnsi" w:cs="Tahoma"/>
                <w:b/>
                <w:sz w:val="28"/>
                <w:szCs w:val="28"/>
              </w:rPr>
              <w:t xml:space="preserve"> dell'anno scolastico</w:t>
            </w:r>
            <w:r w:rsidR="00FB67BF">
              <w:rPr>
                <w:rFonts w:asciiTheme="minorHAnsi" w:hAnsiTheme="minorHAnsi" w:cs="Tahoma"/>
                <w:b/>
                <w:sz w:val="28"/>
                <w:szCs w:val="28"/>
              </w:rPr>
              <w:t xml:space="preserve"> </w:t>
            </w:r>
            <w:r w:rsidR="00091398" w:rsidRPr="00091398">
              <w:rPr>
                <w:rFonts w:asciiTheme="minorHAnsi" w:hAnsiTheme="minorHAnsi" w:cs="Tahoma"/>
                <w:b/>
                <w:sz w:val="28"/>
                <w:szCs w:val="28"/>
              </w:rPr>
              <w:t>a.s. 20</w:t>
            </w:r>
            <w:r w:rsidR="001255FE">
              <w:rPr>
                <w:rFonts w:asciiTheme="minorHAnsi" w:hAnsiTheme="minorHAnsi" w:cs="Tahoma"/>
                <w:b/>
                <w:sz w:val="28"/>
                <w:szCs w:val="28"/>
              </w:rPr>
              <w:t>20</w:t>
            </w:r>
            <w:r w:rsidR="000050AD">
              <w:rPr>
                <w:rFonts w:asciiTheme="minorHAnsi" w:hAnsiTheme="minorHAnsi" w:cs="Tahoma"/>
                <w:b/>
                <w:sz w:val="28"/>
                <w:szCs w:val="28"/>
              </w:rPr>
              <w:t>-2</w:t>
            </w:r>
            <w:r w:rsidR="001255FE">
              <w:rPr>
                <w:rFonts w:asciiTheme="minorHAnsi" w:hAnsiTheme="minorHAnsi" w:cs="Tahoma"/>
                <w:b/>
                <w:sz w:val="28"/>
                <w:szCs w:val="28"/>
              </w:rPr>
              <w:t>1</w:t>
            </w:r>
          </w:p>
        </w:tc>
      </w:tr>
    </w:tbl>
    <w:p w:rsidR="0062495E" w:rsidRPr="00FD74BD" w:rsidRDefault="0062495E" w:rsidP="0062495E">
      <w:pPr>
        <w:rPr>
          <w:rFonts w:asciiTheme="minorHAnsi" w:hAnsiTheme="minorHAnsi"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77"/>
        <w:gridCol w:w="851"/>
        <w:gridCol w:w="283"/>
        <w:gridCol w:w="1737"/>
        <w:gridCol w:w="566"/>
        <w:gridCol w:w="566"/>
        <w:gridCol w:w="71"/>
        <w:gridCol w:w="495"/>
        <w:gridCol w:w="566"/>
        <w:gridCol w:w="569"/>
        <w:gridCol w:w="71"/>
      </w:tblGrid>
      <w:tr w:rsidR="0062495E" w:rsidRPr="00FD74BD" w:rsidTr="00FD74BD">
        <w:tc>
          <w:tcPr>
            <w:tcW w:w="8151"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rsidP="002223CB">
            <w:pPr>
              <w:numPr>
                <w:ilvl w:val="0"/>
                <w:numId w:val="2"/>
              </w:numPr>
              <w:suppressAutoHyphens w:val="0"/>
              <w:autoSpaceDE w:val="0"/>
              <w:autoSpaceDN w:val="0"/>
              <w:adjustRightInd w:val="0"/>
              <w:spacing w:after="0" w:line="240" w:lineRule="auto"/>
              <w:rPr>
                <w:rFonts w:asciiTheme="minorHAnsi" w:hAnsiTheme="minorHAnsi" w:cs="Tahoma"/>
                <w:b/>
              </w:rPr>
            </w:pPr>
            <w:r w:rsidRPr="00FD74BD">
              <w:rPr>
                <w:rFonts w:asciiTheme="minorHAnsi" w:hAnsiTheme="minorHAnsi" w:cs="Tahoma"/>
                <w:b/>
              </w:rPr>
              <w:t>Rilevazione dei BES presenti:</w:t>
            </w:r>
          </w:p>
        </w:tc>
        <w:tc>
          <w:tcPr>
            <w:tcW w:w="170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tabs>
                <w:tab w:val="num" w:pos="720"/>
              </w:tabs>
              <w:autoSpaceDE w:val="0"/>
              <w:autoSpaceDN w:val="0"/>
              <w:adjustRightInd w:val="0"/>
              <w:ind w:left="-108"/>
              <w:jc w:val="center"/>
              <w:rPr>
                <w:rFonts w:asciiTheme="minorHAnsi" w:hAnsiTheme="minorHAnsi" w:cs="Tahoma"/>
                <w:b/>
              </w:rPr>
            </w:pPr>
            <w:r w:rsidRPr="00FD74BD">
              <w:rPr>
                <w:rFonts w:asciiTheme="minorHAnsi" w:hAnsiTheme="minorHAnsi" w:cs="Tahoma"/>
                <w:b/>
              </w:rPr>
              <w:t>n°</w:t>
            </w:r>
          </w:p>
        </w:tc>
      </w:tr>
      <w:tr w:rsidR="0062495E" w:rsidRPr="00FD74BD" w:rsidTr="00FD74BD">
        <w:tc>
          <w:tcPr>
            <w:tcW w:w="8151"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rsidP="002223CB">
            <w:pPr>
              <w:numPr>
                <w:ilvl w:val="0"/>
                <w:numId w:val="3"/>
              </w:numPr>
              <w:suppressAutoHyphens w:val="0"/>
              <w:autoSpaceDE w:val="0"/>
              <w:autoSpaceDN w:val="0"/>
              <w:adjustRightInd w:val="0"/>
              <w:spacing w:after="0" w:line="240" w:lineRule="auto"/>
              <w:rPr>
                <w:rFonts w:asciiTheme="minorHAnsi" w:hAnsiTheme="minorHAnsi" w:cs="Tahoma"/>
                <w:b/>
              </w:rPr>
            </w:pPr>
            <w:r w:rsidRPr="00FD74BD">
              <w:rPr>
                <w:rFonts w:asciiTheme="minorHAnsi" w:hAnsiTheme="minorHAnsi" w:cs="Tahoma"/>
                <w:b/>
              </w:rPr>
              <w:t>disabilità certificate (Legge 104/92 art. 3, commi 1 e 3)</w:t>
            </w:r>
          </w:p>
        </w:tc>
        <w:tc>
          <w:tcPr>
            <w:tcW w:w="170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1126B8" w:rsidP="001255FE">
            <w:pPr>
              <w:autoSpaceDE w:val="0"/>
              <w:autoSpaceDN w:val="0"/>
              <w:adjustRightInd w:val="0"/>
              <w:ind w:left="-108"/>
              <w:jc w:val="center"/>
              <w:rPr>
                <w:rFonts w:asciiTheme="minorHAnsi" w:hAnsiTheme="minorHAnsi" w:cs="Tahoma"/>
                <w:b/>
              </w:rPr>
            </w:pPr>
            <w:r w:rsidRPr="00FD74BD">
              <w:rPr>
                <w:rFonts w:asciiTheme="minorHAnsi" w:hAnsiTheme="minorHAnsi" w:cs="Tahoma"/>
                <w:b/>
              </w:rPr>
              <w:t xml:space="preserve">tot. </w:t>
            </w:r>
            <w:r w:rsidR="00DB7BDC">
              <w:rPr>
                <w:rFonts w:asciiTheme="minorHAnsi" w:hAnsiTheme="minorHAnsi" w:cs="Tahoma"/>
                <w:b/>
              </w:rPr>
              <w:t>1</w:t>
            </w:r>
            <w:r w:rsidR="001255FE">
              <w:rPr>
                <w:rFonts w:asciiTheme="minorHAnsi" w:hAnsiTheme="minorHAnsi" w:cs="Tahoma"/>
                <w:b/>
              </w:rPr>
              <w:t>9</w:t>
            </w:r>
          </w:p>
        </w:tc>
      </w:tr>
      <w:tr w:rsidR="0062495E" w:rsidRPr="00FD74BD" w:rsidTr="00FD74BD">
        <w:tc>
          <w:tcPr>
            <w:tcW w:w="8151"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rsidP="002223CB">
            <w:pPr>
              <w:numPr>
                <w:ilvl w:val="0"/>
                <w:numId w:val="4"/>
              </w:numPr>
              <w:tabs>
                <w:tab w:val="clear" w:pos="720"/>
                <w:tab w:val="num" w:pos="1080"/>
              </w:tabs>
              <w:suppressAutoHyphens w:val="0"/>
              <w:autoSpaceDE w:val="0"/>
              <w:autoSpaceDN w:val="0"/>
              <w:adjustRightInd w:val="0"/>
              <w:spacing w:after="0" w:line="240" w:lineRule="auto"/>
              <w:ind w:left="1080"/>
              <w:rPr>
                <w:rFonts w:asciiTheme="minorHAnsi" w:hAnsiTheme="minorHAnsi" w:cs="Tahoma"/>
                <w:b/>
              </w:rPr>
            </w:pPr>
            <w:r w:rsidRPr="00FD74BD">
              <w:rPr>
                <w:rFonts w:asciiTheme="minorHAnsi" w:hAnsiTheme="minorHAnsi" w:cs="Tahoma"/>
                <w:b/>
              </w:rPr>
              <w:t>minorati vista</w:t>
            </w:r>
          </w:p>
        </w:tc>
        <w:tc>
          <w:tcPr>
            <w:tcW w:w="170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autoSpaceDE w:val="0"/>
              <w:autoSpaceDN w:val="0"/>
              <w:adjustRightInd w:val="0"/>
              <w:ind w:left="-108"/>
              <w:jc w:val="center"/>
              <w:rPr>
                <w:rFonts w:asciiTheme="minorHAnsi" w:hAnsiTheme="minorHAnsi" w:cs="Tahoma"/>
                <w:b/>
              </w:rPr>
            </w:pPr>
            <w:r w:rsidRPr="00FD74BD">
              <w:rPr>
                <w:rFonts w:asciiTheme="minorHAnsi" w:hAnsiTheme="minorHAnsi" w:cs="Tahoma"/>
                <w:b/>
              </w:rPr>
              <w:t>0</w:t>
            </w:r>
          </w:p>
        </w:tc>
      </w:tr>
      <w:tr w:rsidR="0062495E" w:rsidRPr="00FD74BD" w:rsidTr="00FD74BD">
        <w:tc>
          <w:tcPr>
            <w:tcW w:w="8151"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rsidP="002223CB">
            <w:pPr>
              <w:numPr>
                <w:ilvl w:val="0"/>
                <w:numId w:val="4"/>
              </w:numPr>
              <w:tabs>
                <w:tab w:val="clear" w:pos="720"/>
                <w:tab w:val="num" w:pos="1080"/>
              </w:tabs>
              <w:suppressAutoHyphens w:val="0"/>
              <w:autoSpaceDE w:val="0"/>
              <w:autoSpaceDN w:val="0"/>
              <w:adjustRightInd w:val="0"/>
              <w:spacing w:after="0" w:line="240" w:lineRule="auto"/>
              <w:ind w:left="1080"/>
              <w:rPr>
                <w:rFonts w:asciiTheme="minorHAnsi" w:hAnsiTheme="minorHAnsi" w:cs="Tahoma"/>
                <w:b/>
              </w:rPr>
            </w:pPr>
            <w:r w:rsidRPr="00FD74BD">
              <w:rPr>
                <w:rFonts w:asciiTheme="minorHAnsi" w:hAnsiTheme="minorHAnsi" w:cs="Tahoma"/>
                <w:b/>
              </w:rPr>
              <w:t>minorati udito</w:t>
            </w:r>
          </w:p>
        </w:tc>
        <w:tc>
          <w:tcPr>
            <w:tcW w:w="170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autoSpaceDE w:val="0"/>
              <w:autoSpaceDN w:val="0"/>
              <w:adjustRightInd w:val="0"/>
              <w:ind w:left="-108"/>
              <w:jc w:val="center"/>
              <w:rPr>
                <w:rFonts w:asciiTheme="minorHAnsi" w:hAnsiTheme="minorHAnsi" w:cs="Tahoma"/>
                <w:b/>
              </w:rPr>
            </w:pPr>
            <w:r w:rsidRPr="00FD74BD">
              <w:rPr>
                <w:rFonts w:asciiTheme="minorHAnsi" w:hAnsiTheme="minorHAnsi" w:cs="Tahoma"/>
                <w:b/>
              </w:rPr>
              <w:t>0</w:t>
            </w:r>
          </w:p>
        </w:tc>
      </w:tr>
      <w:tr w:rsidR="0062495E" w:rsidRPr="00FD74BD" w:rsidTr="00FD74BD">
        <w:tc>
          <w:tcPr>
            <w:tcW w:w="8151"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rsidP="002223CB">
            <w:pPr>
              <w:numPr>
                <w:ilvl w:val="0"/>
                <w:numId w:val="4"/>
              </w:numPr>
              <w:tabs>
                <w:tab w:val="clear" w:pos="720"/>
                <w:tab w:val="num" w:pos="1080"/>
              </w:tabs>
              <w:suppressAutoHyphens w:val="0"/>
              <w:autoSpaceDE w:val="0"/>
              <w:autoSpaceDN w:val="0"/>
              <w:adjustRightInd w:val="0"/>
              <w:spacing w:after="0" w:line="240" w:lineRule="auto"/>
              <w:ind w:left="1080"/>
              <w:rPr>
                <w:rFonts w:asciiTheme="minorHAnsi" w:hAnsiTheme="minorHAnsi" w:cs="Tahoma"/>
                <w:b/>
              </w:rPr>
            </w:pPr>
            <w:r w:rsidRPr="00FD74BD">
              <w:rPr>
                <w:rFonts w:asciiTheme="minorHAnsi" w:hAnsiTheme="minorHAnsi" w:cs="Tahoma"/>
                <w:b/>
              </w:rPr>
              <w:t>Psicofisici</w:t>
            </w:r>
          </w:p>
        </w:tc>
        <w:tc>
          <w:tcPr>
            <w:tcW w:w="170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225F56" w:rsidP="001255FE">
            <w:pPr>
              <w:autoSpaceDE w:val="0"/>
              <w:autoSpaceDN w:val="0"/>
              <w:adjustRightInd w:val="0"/>
              <w:ind w:left="-108"/>
              <w:jc w:val="center"/>
              <w:rPr>
                <w:rFonts w:asciiTheme="minorHAnsi" w:hAnsiTheme="minorHAnsi" w:cs="Tahoma"/>
                <w:b/>
              </w:rPr>
            </w:pPr>
            <w:r w:rsidRPr="00FD74BD">
              <w:rPr>
                <w:rFonts w:asciiTheme="minorHAnsi" w:hAnsiTheme="minorHAnsi" w:cs="Tahoma"/>
                <w:b/>
              </w:rPr>
              <w:t>1</w:t>
            </w:r>
            <w:r w:rsidR="001255FE">
              <w:rPr>
                <w:rFonts w:asciiTheme="minorHAnsi" w:hAnsiTheme="minorHAnsi" w:cs="Tahoma"/>
                <w:b/>
              </w:rPr>
              <w:t>9</w:t>
            </w:r>
          </w:p>
        </w:tc>
      </w:tr>
      <w:tr w:rsidR="0062495E" w:rsidRPr="00FD74BD" w:rsidTr="00FD74BD">
        <w:tc>
          <w:tcPr>
            <w:tcW w:w="8151"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632DA9" w:rsidRDefault="0062495E" w:rsidP="002223CB">
            <w:pPr>
              <w:numPr>
                <w:ilvl w:val="0"/>
                <w:numId w:val="3"/>
              </w:numPr>
              <w:suppressAutoHyphens w:val="0"/>
              <w:autoSpaceDE w:val="0"/>
              <w:autoSpaceDN w:val="0"/>
              <w:adjustRightInd w:val="0"/>
              <w:spacing w:after="0" w:line="240" w:lineRule="auto"/>
              <w:rPr>
                <w:rFonts w:asciiTheme="minorHAnsi" w:hAnsiTheme="minorHAnsi" w:cs="Tahoma"/>
                <w:b/>
              </w:rPr>
            </w:pPr>
            <w:r w:rsidRPr="00632DA9">
              <w:rPr>
                <w:rFonts w:asciiTheme="minorHAnsi" w:hAnsiTheme="minorHAnsi" w:cs="Tahoma"/>
                <w:b/>
              </w:rPr>
              <w:t>disturbi evolutivi specifici</w:t>
            </w:r>
          </w:p>
        </w:tc>
        <w:tc>
          <w:tcPr>
            <w:tcW w:w="170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632DA9" w:rsidRDefault="001126B8" w:rsidP="005347D0">
            <w:pPr>
              <w:autoSpaceDE w:val="0"/>
              <w:autoSpaceDN w:val="0"/>
              <w:adjustRightInd w:val="0"/>
              <w:ind w:left="-108"/>
              <w:jc w:val="center"/>
              <w:rPr>
                <w:rFonts w:asciiTheme="minorHAnsi" w:hAnsiTheme="minorHAnsi" w:cs="Tahoma"/>
                <w:b/>
              </w:rPr>
            </w:pPr>
            <w:r w:rsidRPr="00CB35DA">
              <w:rPr>
                <w:rFonts w:asciiTheme="minorHAnsi" w:hAnsiTheme="minorHAnsi" w:cs="Tahoma"/>
                <w:b/>
              </w:rPr>
              <w:t xml:space="preserve">tot. </w:t>
            </w:r>
            <w:r w:rsidR="00CB35DA" w:rsidRPr="00CB35DA">
              <w:rPr>
                <w:rFonts w:asciiTheme="minorHAnsi" w:hAnsiTheme="minorHAnsi" w:cs="Tahoma"/>
                <w:b/>
              </w:rPr>
              <w:t>10</w:t>
            </w:r>
            <w:r w:rsidR="005347D0">
              <w:rPr>
                <w:rFonts w:asciiTheme="minorHAnsi" w:hAnsiTheme="minorHAnsi" w:cs="Tahoma"/>
                <w:b/>
              </w:rPr>
              <w:t>7</w:t>
            </w:r>
          </w:p>
        </w:tc>
      </w:tr>
      <w:tr w:rsidR="0062495E" w:rsidRPr="00FD74BD" w:rsidTr="00FD74BD">
        <w:tc>
          <w:tcPr>
            <w:tcW w:w="8151"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632DA9" w:rsidRDefault="0062495E" w:rsidP="002223CB">
            <w:pPr>
              <w:numPr>
                <w:ilvl w:val="0"/>
                <w:numId w:val="5"/>
              </w:numPr>
              <w:tabs>
                <w:tab w:val="clear" w:pos="720"/>
                <w:tab w:val="num" w:pos="1080"/>
              </w:tabs>
              <w:suppressAutoHyphens w:val="0"/>
              <w:autoSpaceDE w:val="0"/>
              <w:autoSpaceDN w:val="0"/>
              <w:adjustRightInd w:val="0"/>
              <w:spacing w:after="0" w:line="240" w:lineRule="auto"/>
              <w:ind w:left="1080"/>
              <w:rPr>
                <w:rFonts w:asciiTheme="minorHAnsi" w:hAnsiTheme="minorHAnsi" w:cs="Tahoma"/>
                <w:b/>
              </w:rPr>
            </w:pPr>
            <w:r w:rsidRPr="00632DA9">
              <w:rPr>
                <w:rFonts w:asciiTheme="minorHAnsi" w:hAnsiTheme="minorHAnsi" w:cs="Tahoma"/>
                <w:b/>
              </w:rPr>
              <w:t>DSA</w:t>
            </w:r>
          </w:p>
        </w:tc>
        <w:tc>
          <w:tcPr>
            <w:tcW w:w="170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632DA9" w:rsidRDefault="0029396A" w:rsidP="005D4019">
            <w:pPr>
              <w:autoSpaceDE w:val="0"/>
              <w:autoSpaceDN w:val="0"/>
              <w:adjustRightInd w:val="0"/>
              <w:ind w:left="-108"/>
              <w:jc w:val="center"/>
              <w:rPr>
                <w:rFonts w:asciiTheme="minorHAnsi" w:hAnsiTheme="minorHAnsi" w:cs="Tahoma"/>
                <w:b/>
              </w:rPr>
            </w:pPr>
            <w:r>
              <w:rPr>
                <w:rFonts w:asciiTheme="minorHAnsi" w:hAnsiTheme="minorHAnsi" w:cs="Tahoma"/>
                <w:b/>
              </w:rPr>
              <w:t>8</w:t>
            </w:r>
            <w:r w:rsidR="005D4019">
              <w:rPr>
                <w:rFonts w:asciiTheme="minorHAnsi" w:hAnsiTheme="minorHAnsi" w:cs="Tahoma"/>
                <w:b/>
              </w:rPr>
              <w:t>9</w:t>
            </w:r>
          </w:p>
        </w:tc>
      </w:tr>
      <w:tr w:rsidR="0062495E" w:rsidRPr="00FD74BD" w:rsidTr="00FD74BD">
        <w:tc>
          <w:tcPr>
            <w:tcW w:w="8151"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632DA9" w:rsidRDefault="0062495E" w:rsidP="002223CB">
            <w:pPr>
              <w:numPr>
                <w:ilvl w:val="0"/>
                <w:numId w:val="5"/>
              </w:numPr>
              <w:tabs>
                <w:tab w:val="clear" w:pos="720"/>
                <w:tab w:val="num" w:pos="1080"/>
              </w:tabs>
              <w:suppressAutoHyphens w:val="0"/>
              <w:autoSpaceDE w:val="0"/>
              <w:autoSpaceDN w:val="0"/>
              <w:adjustRightInd w:val="0"/>
              <w:spacing w:after="0" w:line="240" w:lineRule="auto"/>
              <w:ind w:left="1080"/>
              <w:rPr>
                <w:rFonts w:asciiTheme="minorHAnsi" w:hAnsiTheme="minorHAnsi" w:cs="Tahoma"/>
                <w:b/>
              </w:rPr>
            </w:pPr>
            <w:r w:rsidRPr="00632DA9">
              <w:rPr>
                <w:rFonts w:asciiTheme="minorHAnsi" w:hAnsiTheme="minorHAnsi" w:cs="Tahoma"/>
                <w:b/>
              </w:rPr>
              <w:t>ADHD/DOP</w:t>
            </w:r>
          </w:p>
        </w:tc>
        <w:tc>
          <w:tcPr>
            <w:tcW w:w="170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632DA9" w:rsidRDefault="005D4019">
            <w:pPr>
              <w:autoSpaceDE w:val="0"/>
              <w:autoSpaceDN w:val="0"/>
              <w:adjustRightInd w:val="0"/>
              <w:ind w:left="-108"/>
              <w:jc w:val="center"/>
              <w:rPr>
                <w:rFonts w:asciiTheme="minorHAnsi" w:hAnsiTheme="minorHAnsi" w:cs="Tahoma"/>
                <w:b/>
              </w:rPr>
            </w:pPr>
            <w:r>
              <w:rPr>
                <w:rFonts w:asciiTheme="minorHAnsi" w:hAnsiTheme="minorHAnsi" w:cs="Tahoma"/>
                <w:b/>
              </w:rPr>
              <w:t>2</w:t>
            </w:r>
          </w:p>
        </w:tc>
      </w:tr>
      <w:tr w:rsidR="0062495E" w:rsidRPr="00FD74BD" w:rsidTr="00FD74BD">
        <w:tc>
          <w:tcPr>
            <w:tcW w:w="8151"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632DA9" w:rsidRDefault="0062495E" w:rsidP="002223CB">
            <w:pPr>
              <w:numPr>
                <w:ilvl w:val="0"/>
                <w:numId w:val="5"/>
              </w:numPr>
              <w:tabs>
                <w:tab w:val="clear" w:pos="720"/>
                <w:tab w:val="num" w:pos="1080"/>
              </w:tabs>
              <w:suppressAutoHyphens w:val="0"/>
              <w:autoSpaceDE w:val="0"/>
              <w:autoSpaceDN w:val="0"/>
              <w:adjustRightInd w:val="0"/>
              <w:spacing w:after="0" w:line="240" w:lineRule="auto"/>
              <w:ind w:left="1080"/>
              <w:rPr>
                <w:rFonts w:asciiTheme="minorHAnsi" w:hAnsiTheme="minorHAnsi" w:cs="Tahoma"/>
                <w:b/>
              </w:rPr>
            </w:pPr>
            <w:r w:rsidRPr="00632DA9">
              <w:rPr>
                <w:rFonts w:asciiTheme="minorHAnsi" w:hAnsiTheme="minorHAnsi" w:cs="Tahoma"/>
                <w:b/>
              </w:rPr>
              <w:t>Borderline cognitivo</w:t>
            </w:r>
          </w:p>
        </w:tc>
        <w:tc>
          <w:tcPr>
            <w:tcW w:w="170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632DA9" w:rsidRDefault="005D4019">
            <w:pPr>
              <w:autoSpaceDE w:val="0"/>
              <w:autoSpaceDN w:val="0"/>
              <w:adjustRightInd w:val="0"/>
              <w:ind w:left="-108"/>
              <w:jc w:val="center"/>
              <w:rPr>
                <w:rFonts w:asciiTheme="minorHAnsi" w:hAnsiTheme="minorHAnsi" w:cs="Tahoma"/>
                <w:b/>
              </w:rPr>
            </w:pPr>
            <w:r>
              <w:rPr>
                <w:rFonts w:asciiTheme="minorHAnsi" w:hAnsiTheme="minorHAnsi" w:cs="Tahoma"/>
                <w:b/>
              </w:rPr>
              <w:t>1</w:t>
            </w:r>
          </w:p>
        </w:tc>
      </w:tr>
      <w:tr w:rsidR="0062495E" w:rsidRPr="00FD74BD" w:rsidTr="00FD74BD">
        <w:tc>
          <w:tcPr>
            <w:tcW w:w="8151"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9917C3" w:rsidRDefault="0062495E" w:rsidP="002223CB">
            <w:pPr>
              <w:numPr>
                <w:ilvl w:val="0"/>
                <w:numId w:val="5"/>
              </w:numPr>
              <w:tabs>
                <w:tab w:val="clear" w:pos="720"/>
                <w:tab w:val="num" w:pos="1080"/>
              </w:tabs>
              <w:suppressAutoHyphens w:val="0"/>
              <w:autoSpaceDE w:val="0"/>
              <w:autoSpaceDN w:val="0"/>
              <w:adjustRightInd w:val="0"/>
              <w:spacing w:after="0" w:line="240" w:lineRule="auto"/>
              <w:ind w:left="1080"/>
              <w:rPr>
                <w:rFonts w:asciiTheme="minorHAnsi" w:hAnsiTheme="minorHAnsi" w:cs="Tahoma"/>
                <w:b/>
              </w:rPr>
            </w:pPr>
            <w:r w:rsidRPr="009917C3">
              <w:rPr>
                <w:rFonts w:asciiTheme="minorHAnsi" w:hAnsiTheme="minorHAnsi" w:cs="Tahoma"/>
                <w:b/>
              </w:rPr>
              <w:t>Altro</w:t>
            </w:r>
          </w:p>
        </w:tc>
        <w:tc>
          <w:tcPr>
            <w:tcW w:w="170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9917C3" w:rsidRDefault="005D4019" w:rsidP="00861418">
            <w:pPr>
              <w:autoSpaceDE w:val="0"/>
              <w:autoSpaceDN w:val="0"/>
              <w:adjustRightInd w:val="0"/>
              <w:ind w:left="-108"/>
              <w:jc w:val="center"/>
              <w:rPr>
                <w:rFonts w:asciiTheme="minorHAnsi" w:hAnsiTheme="minorHAnsi" w:cs="Tahoma"/>
                <w:b/>
              </w:rPr>
            </w:pPr>
            <w:r w:rsidRPr="009917C3">
              <w:rPr>
                <w:rFonts w:asciiTheme="minorHAnsi" w:hAnsiTheme="minorHAnsi" w:cs="Tahoma"/>
                <w:b/>
              </w:rPr>
              <w:t>15</w:t>
            </w:r>
          </w:p>
        </w:tc>
      </w:tr>
      <w:tr w:rsidR="0062495E" w:rsidRPr="00FD74BD" w:rsidTr="00FD74BD">
        <w:tc>
          <w:tcPr>
            <w:tcW w:w="8151"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9E51F3" w:rsidRDefault="0062495E" w:rsidP="002223CB">
            <w:pPr>
              <w:numPr>
                <w:ilvl w:val="0"/>
                <w:numId w:val="3"/>
              </w:numPr>
              <w:suppressAutoHyphens w:val="0"/>
              <w:autoSpaceDE w:val="0"/>
              <w:autoSpaceDN w:val="0"/>
              <w:adjustRightInd w:val="0"/>
              <w:spacing w:after="0" w:line="240" w:lineRule="auto"/>
              <w:rPr>
                <w:rFonts w:asciiTheme="minorHAnsi" w:hAnsiTheme="minorHAnsi" w:cs="Tahoma"/>
                <w:b/>
              </w:rPr>
            </w:pPr>
            <w:r w:rsidRPr="009E51F3">
              <w:rPr>
                <w:rFonts w:asciiTheme="minorHAnsi" w:hAnsiTheme="minorHAnsi" w:cs="Tahoma"/>
                <w:b/>
              </w:rPr>
              <w:t>svantaggio (indicare il disagio prevalente)</w:t>
            </w:r>
            <w:r w:rsidR="0076048A" w:rsidRPr="009E51F3">
              <w:rPr>
                <w:rFonts w:asciiTheme="minorHAnsi" w:hAnsiTheme="minorHAnsi" w:cs="Tahoma"/>
                <w:b/>
              </w:rPr>
              <w:t>: Professionale 17, tecnico 71, liceo28</w:t>
            </w:r>
          </w:p>
        </w:tc>
        <w:tc>
          <w:tcPr>
            <w:tcW w:w="170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9E51F3" w:rsidRDefault="001126B8" w:rsidP="0076048A">
            <w:pPr>
              <w:autoSpaceDE w:val="0"/>
              <w:autoSpaceDN w:val="0"/>
              <w:adjustRightInd w:val="0"/>
              <w:ind w:left="-108"/>
              <w:jc w:val="center"/>
              <w:rPr>
                <w:rFonts w:asciiTheme="minorHAnsi" w:hAnsiTheme="minorHAnsi" w:cs="Tahoma"/>
                <w:b/>
              </w:rPr>
            </w:pPr>
            <w:r w:rsidRPr="009E51F3">
              <w:rPr>
                <w:rFonts w:asciiTheme="minorHAnsi" w:hAnsiTheme="minorHAnsi" w:cs="Tahoma"/>
                <w:b/>
              </w:rPr>
              <w:t xml:space="preserve">tot. </w:t>
            </w:r>
            <w:r w:rsidR="00911E43" w:rsidRPr="009E51F3">
              <w:rPr>
                <w:rFonts w:asciiTheme="minorHAnsi" w:hAnsiTheme="minorHAnsi" w:cs="Tahoma"/>
                <w:b/>
              </w:rPr>
              <w:t>11</w:t>
            </w:r>
            <w:r w:rsidR="0076048A" w:rsidRPr="009E51F3">
              <w:rPr>
                <w:rFonts w:asciiTheme="minorHAnsi" w:hAnsiTheme="minorHAnsi" w:cs="Tahoma"/>
                <w:b/>
              </w:rPr>
              <w:t>6</w:t>
            </w:r>
          </w:p>
        </w:tc>
      </w:tr>
      <w:tr w:rsidR="0062495E" w:rsidRPr="00FD74BD" w:rsidTr="00FD74BD">
        <w:tc>
          <w:tcPr>
            <w:tcW w:w="8151"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9E51F3" w:rsidRDefault="0062495E" w:rsidP="002223CB">
            <w:pPr>
              <w:numPr>
                <w:ilvl w:val="0"/>
                <w:numId w:val="6"/>
              </w:numPr>
              <w:tabs>
                <w:tab w:val="clear" w:pos="720"/>
                <w:tab w:val="num" w:pos="1080"/>
              </w:tabs>
              <w:suppressAutoHyphens w:val="0"/>
              <w:autoSpaceDE w:val="0"/>
              <w:autoSpaceDN w:val="0"/>
              <w:adjustRightInd w:val="0"/>
              <w:spacing w:after="0" w:line="240" w:lineRule="auto"/>
              <w:ind w:left="1080"/>
              <w:rPr>
                <w:rFonts w:asciiTheme="minorHAnsi" w:hAnsiTheme="minorHAnsi" w:cs="Tahoma"/>
                <w:b/>
              </w:rPr>
            </w:pPr>
            <w:r w:rsidRPr="009E51F3">
              <w:rPr>
                <w:rFonts w:asciiTheme="minorHAnsi" w:hAnsiTheme="minorHAnsi" w:cs="Tahoma"/>
                <w:b/>
              </w:rPr>
              <w:t>Socio-economico</w:t>
            </w:r>
          </w:p>
        </w:tc>
        <w:tc>
          <w:tcPr>
            <w:tcW w:w="170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9E51F3" w:rsidRDefault="0062495E">
            <w:pPr>
              <w:autoSpaceDE w:val="0"/>
              <w:autoSpaceDN w:val="0"/>
              <w:adjustRightInd w:val="0"/>
              <w:ind w:left="-108"/>
              <w:jc w:val="center"/>
              <w:rPr>
                <w:rFonts w:asciiTheme="minorHAnsi" w:hAnsiTheme="minorHAnsi" w:cs="Tahoma"/>
                <w:b/>
              </w:rPr>
            </w:pPr>
            <w:r w:rsidRPr="009E51F3">
              <w:rPr>
                <w:rFonts w:asciiTheme="minorHAnsi" w:hAnsiTheme="minorHAnsi" w:cs="Tahoma"/>
                <w:b/>
              </w:rPr>
              <w:t>0</w:t>
            </w:r>
          </w:p>
        </w:tc>
      </w:tr>
      <w:tr w:rsidR="0062495E" w:rsidRPr="00FD74BD" w:rsidTr="00FD74BD">
        <w:tc>
          <w:tcPr>
            <w:tcW w:w="8151"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9E51F3" w:rsidRDefault="0062495E" w:rsidP="002223CB">
            <w:pPr>
              <w:numPr>
                <w:ilvl w:val="0"/>
                <w:numId w:val="6"/>
              </w:numPr>
              <w:tabs>
                <w:tab w:val="clear" w:pos="720"/>
                <w:tab w:val="num" w:pos="1080"/>
              </w:tabs>
              <w:suppressAutoHyphens w:val="0"/>
              <w:autoSpaceDE w:val="0"/>
              <w:autoSpaceDN w:val="0"/>
              <w:adjustRightInd w:val="0"/>
              <w:spacing w:after="0" w:line="240" w:lineRule="auto"/>
              <w:ind w:left="1080"/>
              <w:rPr>
                <w:rFonts w:asciiTheme="minorHAnsi" w:hAnsiTheme="minorHAnsi" w:cs="Tahoma"/>
                <w:b/>
              </w:rPr>
            </w:pPr>
            <w:r w:rsidRPr="009E51F3">
              <w:rPr>
                <w:rFonts w:asciiTheme="minorHAnsi" w:hAnsiTheme="minorHAnsi" w:cs="Tahoma"/>
                <w:b/>
              </w:rPr>
              <w:t>Linguistico-culturale</w:t>
            </w:r>
          </w:p>
        </w:tc>
        <w:tc>
          <w:tcPr>
            <w:tcW w:w="170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9E51F3" w:rsidRDefault="00911E43">
            <w:pPr>
              <w:autoSpaceDE w:val="0"/>
              <w:autoSpaceDN w:val="0"/>
              <w:adjustRightInd w:val="0"/>
              <w:ind w:left="-108"/>
              <w:jc w:val="center"/>
              <w:rPr>
                <w:rFonts w:asciiTheme="minorHAnsi" w:hAnsiTheme="minorHAnsi" w:cs="Tahoma"/>
                <w:b/>
              </w:rPr>
            </w:pPr>
            <w:r w:rsidRPr="009E51F3">
              <w:rPr>
                <w:rFonts w:asciiTheme="minorHAnsi" w:hAnsiTheme="minorHAnsi" w:cs="Tahoma"/>
                <w:b/>
              </w:rPr>
              <w:t>5</w:t>
            </w:r>
          </w:p>
        </w:tc>
      </w:tr>
      <w:tr w:rsidR="0062495E" w:rsidRPr="00FD74BD" w:rsidTr="00FD74BD">
        <w:tc>
          <w:tcPr>
            <w:tcW w:w="8151"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9E51F3" w:rsidRDefault="0062495E" w:rsidP="002223CB">
            <w:pPr>
              <w:numPr>
                <w:ilvl w:val="0"/>
                <w:numId w:val="6"/>
              </w:numPr>
              <w:tabs>
                <w:tab w:val="clear" w:pos="720"/>
                <w:tab w:val="num" w:pos="1080"/>
              </w:tabs>
              <w:suppressAutoHyphens w:val="0"/>
              <w:autoSpaceDE w:val="0"/>
              <w:autoSpaceDN w:val="0"/>
              <w:adjustRightInd w:val="0"/>
              <w:spacing w:after="0" w:line="240" w:lineRule="auto"/>
              <w:ind w:left="1080"/>
              <w:rPr>
                <w:rFonts w:asciiTheme="minorHAnsi" w:hAnsiTheme="minorHAnsi" w:cs="Tahoma"/>
                <w:b/>
              </w:rPr>
            </w:pPr>
            <w:r w:rsidRPr="009E51F3">
              <w:rPr>
                <w:rFonts w:asciiTheme="minorHAnsi" w:hAnsiTheme="minorHAnsi" w:cs="Tahoma"/>
                <w:b/>
              </w:rPr>
              <w:t>Disagio comportamentale/relazionale</w:t>
            </w:r>
          </w:p>
        </w:tc>
        <w:tc>
          <w:tcPr>
            <w:tcW w:w="170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9E51F3" w:rsidRDefault="00911E43">
            <w:pPr>
              <w:autoSpaceDE w:val="0"/>
              <w:autoSpaceDN w:val="0"/>
              <w:adjustRightInd w:val="0"/>
              <w:ind w:left="-108"/>
              <w:jc w:val="center"/>
              <w:rPr>
                <w:rFonts w:asciiTheme="minorHAnsi" w:hAnsiTheme="minorHAnsi" w:cs="Tahoma"/>
                <w:b/>
              </w:rPr>
            </w:pPr>
            <w:r w:rsidRPr="009E51F3">
              <w:rPr>
                <w:rFonts w:asciiTheme="minorHAnsi" w:hAnsiTheme="minorHAnsi" w:cs="Tahoma"/>
                <w:b/>
              </w:rPr>
              <w:t>0</w:t>
            </w:r>
          </w:p>
        </w:tc>
      </w:tr>
      <w:tr w:rsidR="0062495E" w:rsidRPr="00FD74BD" w:rsidTr="00FD74BD">
        <w:tc>
          <w:tcPr>
            <w:tcW w:w="8151"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9E51F3" w:rsidRDefault="0062495E" w:rsidP="002223CB">
            <w:pPr>
              <w:numPr>
                <w:ilvl w:val="0"/>
                <w:numId w:val="6"/>
              </w:numPr>
              <w:tabs>
                <w:tab w:val="clear" w:pos="720"/>
                <w:tab w:val="num" w:pos="1080"/>
              </w:tabs>
              <w:suppressAutoHyphens w:val="0"/>
              <w:autoSpaceDE w:val="0"/>
              <w:autoSpaceDN w:val="0"/>
              <w:adjustRightInd w:val="0"/>
              <w:spacing w:after="0" w:line="240" w:lineRule="auto"/>
              <w:ind w:left="1080"/>
              <w:rPr>
                <w:rFonts w:asciiTheme="minorHAnsi" w:hAnsiTheme="minorHAnsi" w:cs="Tahoma"/>
                <w:b/>
              </w:rPr>
            </w:pPr>
            <w:r w:rsidRPr="009E51F3">
              <w:rPr>
                <w:rFonts w:asciiTheme="minorHAnsi" w:hAnsiTheme="minorHAnsi" w:cs="Tahoma"/>
                <w:b/>
              </w:rPr>
              <w:t xml:space="preserve">Altro </w:t>
            </w:r>
            <w:r w:rsidR="00911E43" w:rsidRPr="009E51F3">
              <w:rPr>
                <w:rFonts w:asciiTheme="minorHAnsi" w:hAnsiTheme="minorHAnsi" w:cs="Tahoma"/>
                <w:b/>
              </w:rPr>
              <w:t>(stranieri neoarrivati)</w:t>
            </w:r>
          </w:p>
        </w:tc>
        <w:tc>
          <w:tcPr>
            <w:tcW w:w="170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9E51F3" w:rsidRDefault="00911E43">
            <w:pPr>
              <w:autoSpaceDE w:val="0"/>
              <w:autoSpaceDN w:val="0"/>
              <w:adjustRightInd w:val="0"/>
              <w:ind w:left="-108"/>
              <w:jc w:val="center"/>
              <w:rPr>
                <w:rFonts w:asciiTheme="minorHAnsi" w:hAnsiTheme="minorHAnsi" w:cs="Tahoma"/>
                <w:b/>
              </w:rPr>
            </w:pPr>
            <w:r w:rsidRPr="009E51F3">
              <w:rPr>
                <w:rFonts w:asciiTheme="minorHAnsi" w:hAnsiTheme="minorHAnsi" w:cs="Tahoma"/>
                <w:b/>
              </w:rPr>
              <w:t>4</w:t>
            </w:r>
          </w:p>
        </w:tc>
      </w:tr>
      <w:tr w:rsidR="0062495E" w:rsidRPr="00FD74BD" w:rsidTr="00FD74BD">
        <w:tc>
          <w:tcPr>
            <w:tcW w:w="8151"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9E51F3" w:rsidRDefault="0062495E">
            <w:pPr>
              <w:autoSpaceDE w:val="0"/>
              <w:autoSpaceDN w:val="0"/>
              <w:adjustRightInd w:val="0"/>
              <w:jc w:val="right"/>
              <w:rPr>
                <w:rFonts w:asciiTheme="minorHAnsi" w:hAnsiTheme="minorHAnsi" w:cs="Tahoma"/>
                <w:b/>
              </w:rPr>
            </w:pPr>
            <w:r w:rsidRPr="009E51F3">
              <w:rPr>
                <w:rFonts w:asciiTheme="minorHAnsi" w:hAnsiTheme="minorHAnsi" w:cs="Tahoma"/>
                <w:b/>
              </w:rPr>
              <w:t>Totali</w:t>
            </w:r>
          </w:p>
        </w:tc>
        <w:tc>
          <w:tcPr>
            <w:tcW w:w="170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9E51F3" w:rsidRDefault="00294172" w:rsidP="009E51F3">
            <w:pPr>
              <w:autoSpaceDE w:val="0"/>
              <w:autoSpaceDN w:val="0"/>
              <w:adjustRightInd w:val="0"/>
              <w:ind w:left="-108"/>
              <w:jc w:val="center"/>
              <w:rPr>
                <w:rFonts w:asciiTheme="minorHAnsi" w:hAnsiTheme="minorHAnsi" w:cs="Tahoma"/>
                <w:b/>
              </w:rPr>
            </w:pPr>
            <w:r w:rsidRPr="009E51F3">
              <w:rPr>
                <w:rFonts w:asciiTheme="minorHAnsi" w:hAnsiTheme="minorHAnsi" w:cs="Tahoma"/>
                <w:b/>
              </w:rPr>
              <w:t>2</w:t>
            </w:r>
            <w:r w:rsidR="009E51F3" w:rsidRPr="009E51F3">
              <w:rPr>
                <w:rFonts w:asciiTheme="minorHAnsi" w:hAnsiTheme="minorHAnsi" w:cs="Tahoma"/>
                <w:b/>
              </w:rPr>
              <w:t>42</w:t>
            </w:r>
          </w:p>
        </w:tc>
      </w:tr>
      <w:tr w:rsidR="0062495E" w:rsidRPr="00FD74BD" w:rsidTr="00FD74BD">
        <w:tc>
          <w:tcPr>
            <w:tcW w:w="8151"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E16815" w:rsidRDefault="00FB7ABF" w:rsidP="00BE774A">
            <w:pPr>
              <w:autoSpaceDE w:val="0"/>
              <w:autoSpaceDN w:val="0"/>
              <w:adjustRightInd w:val="0"/>
              <w:jc w:val="right"/>
              <w:rPr>
                <w:rFonts w:asciiTheme="minorHAnsi" w:hAnsiTheme="minorHAnsi" w:cs="Tahoma"/>
                <w:b/>
              </w:rPr>
            </w:pPr>
            <w:r>
              <w:rPr>
                <w:rFonts w:asciiTheme="minorHAnsi" w:hAnsiTheme="minorHAnsi" w:cs="Tahoma"/>
                <w:b/>
              </w:rPr>
              <w:t>Totale alunni Meucci-Fanoli</w:t>
            </w:r>
            <w:r w:rsidR="00BE774A">
              <w:rPr>
                <w:rFonts w:asciiTheme="minorHAnsi" w:hAnsiTheme="minorHAnsi" w:cs="Tahoma"/>
                <w:b/>
              </w:rPr>
              <w:t xml:space="preserve"> </w:t>
            </w:r>
            <w:r w:rsidR="00FF2644">
              <w:rPr>
                <w:rFonts w:asciiTheme="minorHAnsi" w:hAnsiTheme="minorHAnsi" w:cs="Tahoma"/>
                <w:b/>
              </w:rPr>
              <w:t>1</w:t>
            </w:r>
            <w:r w:rsidR="00BE774A">
              <w:rPr>
                <w:rFonts w:asciiTheme="minorHAnsi" w:hAnsiTheme="minorHAnsi" w:cs="Tahoma"/>
                <w:b/>
              </w:rPr>
              <w:t xml:space="preserve">317 = </w:t>
            </w:r>
            <w:r w:rsidR="0062495E" w:rsidRPr="00E16815">
              <w:rPr>
                <w:rFonts w:asciiTheme="minorHAnsi" w:hAnsiTheme="minorHAnsi" w:cs="Tahoma"/>
                <w:b/>
              </w:rPr>
              <w:t>% su popolazione scolastica</w:t>
            </w:r>
          </w:p>
        </w:tc>
        <w:tc>
          <w:tcPr>
            <w:tcW w:w="170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1D372D" w:rsidRDefault="008A4F5B" w:rsidP="0008008B">
            <w:pPr>
              <w:autoSpaceDE w:val="0"/>
              <w:autoSpaceDN w:val="0"/>
              <w:adjustRightInd w:val="0"/>
              <w:ind w:left="-108"/>
              <w:jc w:val="center"/>
              <w:rPr>
                <w:rFonts w:asciiTheme="minorHAnsi" w:hAnsiTheme="minorHAnsi" w:cs="Tahoma"/>
                <w:b/>
              </w:rPr>
            </w:pPr>
            <w:r w:rsidRPr="001D372D">
              <w:rPr>
                <w:rFonts w:asciiTheme="minorHAnsi" w:hAnsiTheme="minorHAnsi" w:cs="Tahoma"/>
                <w:b/>
              </w:rPr>
              <w:t>1</w:t>
            </w:r>
            <w:r w:rsidR="0008008B" w:rsidRPr="001D372D">
              <w:rPr>
                <w:rFonts w:asciiTheme="minorHAnsi" w:hAnsiTheme="minorHAnsi" w:cs="Tahoma"/>
                <w:b/>
              </w:rPr>
              <w:t>8</w:t>
            </w:r>
            <w:r w:rsidRPr="001D372D">
              <w:rPr>
                <w:rFonts w:asciiTheme="minorHAnsi" w:hAnsiTheme="minorHAnsi" w:cs="Tahoma"/>
                <w:b/>
              </w:rPr>
              <w:t>,</w:t>
            </w:r>
            <w:r w:rsidR="0008008B" w:rsidRPr="001D372D">
              <w:rPr>
                <w:rFonts w:asciiTheme="minorHAnsi" w:hAnsiTheme="minorHAnsi" w:cs="Tahoma"/>
                <w:b/>
              </w:rPr>
              <w:t>4</w:t>
            </w:r>
            <w:r w:rsidRPr="001D372D">
              <w:rPr>
                <w:rFonts w:asciiTheme="minorHAnsi" w:hAnsiTheme="minorHAnsi" w:cs="Tahoma"/>
                <w:b/>
              </w:rPr>
              <w:t xml:space="preserve"> </w:t>
            </w:r>
            <w:bookmarkStart w:id="0" w:name="_GoBack"/>
            <w:bookmarkEnd w:id="0"/>
            <w:r w:rsidR="0062495E" w:rsidRPr="001D372D">
              <w:rPr>
                <w:rFonts w:asciiTheme="minorHAnsi" w:hAnsiTheme="minorHAnsi" w:cs="Tahoma"/>
                <w:b/>
              </w:rPr>
              <w:t>%</w:t>
            </w:r>
          </w:p>
        </w:tc>
      </w:tr>
      <w:tr w:rsidR="0062495E" w:rsidRPr="00FD74BD" w:rsidTr="00FD74BD">
        <w:tc>
          <w:tcPr>
            <w:tcW w:w="8151"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autoSpaceDE w:val="0"/>
              <w:autoSpaceDN w:val="0"/>
              <w:adjustRightInd w:val="0"/>
              <w:rPr>
                <w:rFonts w:asciiTheme="minorHAnsi" w:hAnsiTheme="minorHAnsi" w:cs="Tahoma"/>
                <w:b/>
              </w:rPr>
            </w:pPr>
            <w:r w:rsidRPr="00FD74BD">
              <w:rPr>
                <w:rFonts w:asciiTheme="minorHAnsi" w:hAnsiTheme="minorHAnsi" w:cs="Tahoma"/>
                <w:b/>
              </w:rPr>
              <w:t xml:space="preserve">N° PEI redatti dai GLHO </w:t>
            </w:r>
          </w:p>
        </w:tc>
        <w:tc>
          <w:tcPr>
            <w:tcW w:w="170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557B6E" w:rsidP="00CF7BBE">
            <w:pPr>
              <w:autoSpaceDE w:val="0"/>
              <w:autoSpaceDN w:val="0"/>
              <w:adjustRightInd w:val="0"/>
              <w:ind w:left="-108"/>
              <w:jc w:val="center"/>
              <w:rPr>
                <w:rFonts w:asciiTheme="minorHAnsi" w:hAnsiTheme="minorHAnsi" w:cs="Tahoma"/>
                <w:b/>
              </w:rPr>
            </w:pPr>
            <w:r>
              <w:rPr>
                <w:rFonts w:asciiTheme="minorHAnsi" w:hAnsiTheme="minorHAnsi" w:cs="Tahoma"/>
                <w:b/>
              </w:rPr>
              <w:t>19</w:t>
            </w:r>
          </w:p>
        </w:tc>
      </w:tr>
      <w:tr w:rsidR="0062495E" w:rsidRPr="00FD74BD" w:rsidTr="00FD74BD">
        <w:tc>
          <w:tcPr>
            <w:tcW w:w="8151"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19151F" w:rsidRDefault="0062495E">
            <w:pPr>
              <w:autoSpaceDE w:val="0"/>
              <w:autoSpaceDN w:val="0"/>
              <w:adjustRightInd w:val="0"/>
              <w:rPr>
                <w:rFonts w:asciiTheme="minorHAnsi" w:hAnsiTheme="minorHAnsi" w:cs="Tahoma"/>
                <w:b/>
              </w:rPr>
            </w:pPr>
            <w:r w:rsidRPr="0019151F">
              <w:rPr>
                <w:rFonts w:asciiTheme="minorHAnsi" w:hAnsiTheme="minorHAnsi" w:cs="Tahoma"/>
                <w:b/>
              </w:rPr>
              <w:t xml:space="preserve">N° di PDP redatti dai Consigli di classe in </w:t>
            </w:r>
            <w:r w:rsidRPr="0019151F">
              <w:rPr>
                <w:rFonts w:asciiTheme="minorHAnsi" w:hAnsiTheme="minorHAnsi" w:cs="Tahoma"/>
                <w:b/>
                <w:u w:val="single"/>
              </w:rPr>
              <w:t>presenza</w:t>
            </w:r>
            <w:r w:rsidRPr="0019151F">
              <w:rPr>
                <w:rFonts w:asciiTheme="minorHAnsi" w:hAnsiTheme="minorHAnsi" w:cs="Tahoma"/>
                <w:b/>
              </w:rPr>
              <w:t xml:space="preserve"> di certificazione sanitaria</w:t>
            </w:r>
          </w:p>
        </w:tc>
        <w:tc>
          <w:tcPr>
            <w:tcW w:w="170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D00C0B" w:rsidRDefault="00557B6E" w:rsidP="005B1F52">
            <w:pPr>
              <w:autoSpaceDE w:val="0"/>
              <w:autoSpaceDN w:val="0"/>
              <w:adjustRightInd w:val="0"/>
              <w:ind w:left="-108"/>
              <w:jc w:val="center"/>
              <w:rPr>
                <w:rFonts w:asciiTheme="minorHAnsi" w:hAnsiTheme="minorHAnsi"/>
                <w:b/>
                <w:highlight w:val="yellow"/>
              </w:rPr>
            </w:pPr>
            <w:r>
              <w:rPr>
                <w:rFonts w:asciiTheme="minorHAnsi" w:hAnsiTheme="minorHAnsi"/>
                <w:b/>
              </w:rPr>
              <w:t>103</w:t>
            </w:r>
          </w:p>
        </w:tc>
      </w:tr>
      <w:tr w:rsidR="0062495E" w:rsidRPr="00FD74BD" w:rsidTr="00FD74BD">
        <w:trPr>
          <w:trHeight w:val="657"/>
        </w:trPr>
        <w:tc>
          <w:tcPr>
            <w:tcW w:w="8151"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19151F" w:rsidRDefault="0062495E">
            <w:pPr>
              <w:autoSpaceDE w:val="0"/>
              <w:autoSpaceDN w:val="0"/>
              <w:adjustRightInd w:val="0"/>
              <w:rPr>
                <w:rFonts w:asciiTheme="minorHAnsi" w:hAnsiTheme="minorHAnsi" w:cs="Tahoma"/>
                <w:b/>
              </w:rPr>
            </w:pPr>
            <w:r w:rsidRPr="0019151F">
              <w:rPr>
                <w:rFonts w:asciiTheme="minorHAnsi" w:hAnsiTheme="minorHAnsi" w:cs="Tahoma"/>
                <w:b/>
              </w:rPr>
              <w:t xml:space="preserve">N° di PDP </w:t>
            </w:r>
            <w:r w:rsidR="00993BD0" w:rsidRPr="0019151F">
              <w:rPr>
                <w:rFonts w:asciiTheme="minorHAnsi" w:hAnsiTheme="minorHAnsi" w:cs="Tahoma"/>
                <w:b/>
              </w:rPr>
              <w:t xml:space="preserve">e PSP </w:t>
            </w:r>
            <w:r w:rsidRPr="0019151F">
              <w:rPr>
                <w:rFonts w:asciiTheme="minorHAnsi" w:hAnsiTheme="minorHAnsi" w:cs="Tahoma"/>
                <w:b/>
              </w:rPr>
              <w:t xml:space="preserve">redatti dai Consigli di classe in </w:t>
            </w:r>
            <w:r w:rsidRPr="0019151F">
              <w:rPr>
                <w:rFonts w:asciiTheme="minorHAnsi" w:hAnsiTheme="minorHAnsi" w:cs="Tahoma"/>
                <w:b/>
                <w:u w:val="single"/>
              </w:rPr>
              <w:t>assenza</w:t>
            </w:r>
            <w:r w:rsidRPr="0019151F">
              <w:rPr>
                <w:rFonts w:asciiTheme="minorHAnsi" w:hAnsiTheme="minorHAnsi" w:cs="Tahoma"/>
                <w:b/>
              </w:rPr>
              <w:t xml:space="preserve"> di certificazione sanitaria </w:t>
            </w:r>
          </w:p>
        </w:tc>
        <w:tc>
          <w:tcPr>
            <w:tcW w:w="170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D00C0B" w:rsidRDefault="00557B6E" w:rsidP="00557B6E">
            <w:pPr>
              <w:autoSpaceDE w:val="0"/>
              <w:autoSpaceDN w:val="0"/>
              <w:adjustRightInd w:val="0"/>
              <w:ind w:left="-108"/>
              <w:jc w:val="center"/>
              <w:rPr>
                <w:rFonts w:asciiTheme="minorHAnsi" w:hAnsiTheme="minorHAnsi" w:cs="Tahoma"/>
                <w:b/>
                <w:highlight w:val="yellow"/>
              </w:rPr>
            </w:pPr>
            <w:r>
              <w:rPr>
                <w:rFonts w:asciiTheme="minorHAnsi" w:hAnsiTheme="minorHAnsi" w:cs="Tahoma"/>
                <w:b/>
              </w:rPr>
              <w:t>4</w:t>
            </w:r>
            <w:r w:rsidR="00CF7BBE">
              <w:rPr>
                <w:rFonts w:asciiTheme="minorHAnsi" w:hAnsiTheme="minorHAnsi" w:cs="Tahoma"/>
                <w:b/>
              </w:rPr>
              <w:t xml:space="preserve"> PDP</w:t>
            </w:r>
          </w:p>
        </w:tc>
      </w:tr>
      <w:tr w:rsidR="00FD74BD" w:rsidRPr="00FD74BD" w:rsidTr="00FD74BD">
        <w:trPr>
          <w:trHeight w:val="657"/>
        </w:trPr>
        <w:tc>
          <w:tcPr>
            <w:tcW w:w="8151" w:type="dxa"/>
            <w:gridSpan w:val="7"/>
            <w:tcBorders>
              <w:top w:val="single" w:sz="4" w:space="0" w:color="auto"/>
              <w:left w:val="nil"/>
              <w:bottom w:val="nil"/>
              <w:right w:val="nil"/>
            </w:tcBorders>
            <w:shd w:val="clear" w:color="auto" w:fill="auto"/>
            <w:vAlign w:val="center"/>
            <w:hideMark/>
          </w:tcPr>
          <w:p w:rsidR="00FD74BD" w:rsidRPr="00FD74BD" w:rsidRDefault="00FD74BD">
            <w:pPr>
              <w:autoSpaceDE w:val="0"/>
              <w:autoSpaceDN w:val="0"/>
              <w:adjustRightInd w:val="0"/>
              <w:rPr>
                <w:rFonts w:asciiTheme="minorHAnsi" w:hAnsiTheme="minorHAnsi" w:cs="Tahoma"/>
                <w:b/>
              </w:rPr>
            </w:pPr>
          </w:p>
        </w:tc>
        <w:tc>
          <w:tcPr>
            <w:tcW w:w="1701" w:type="dxa"/>
            <w:gridSpan w:val="4"/>
            <w:tcBorders>
              <w:top w:val="single" w:sz="4" w:space="0" w:color="auto"/>
              <w:left w:val="nil"/>
              <w:bottom w:val="nil"/>
              <w:right w:val="nil"/>
            </w:tcBorders>
            <w:shd w:val="clear" w:color="auto" w:fill="auto"/>
            <w:vAlign w:val="center"/>
            <w:hideMark/>
          </w:tcPr>
          <w:p w:rsidR="00FD74BD" w:rsidRPr="00FD74BD" w:rsidRDefault="00FD74BD">
            <w:pPr>
              <w:autoSpaceDE w:val="0"/>
              <w:autoSpaceDN w:val="0"/>
              <w:adjustRightInd w:val="0"/>
              <w:ind w:left="-108"/>
              <w:jc w:val="center"/>
              <w:rPr>
                <w:rFonts w:asciiTheme="minorHAnsi" w:hAnsiTheme="minorHAnsi" w:cs="Tahoma"/>
                <w:b/>
              </w:rPr>
            </w:pPr>
          </w:p>
        </w:tc>
      </w:tr>
      <w:tr w:rsidR="0062495E" w:rsidRPr="00FD74BD" w:rsidTr="00FD74BD">
        <w:trPr>
          <w:gridAfter w:val="1"/>
          <w:wAfter w:w="71" w:type="dxa"/>
        </w:trPr>
        <w:tc>
          <w:tcPr>
            <w:tcW w:w="4928" w:type="dxa"/>
            <w:gridSpan w:val="2"/>
            <w:tcBorders>
              <w:top w:val="single" w:sz="4" w:space="0" w:color="auto"/>
              <w:left w:val="single" w:sz="4" w:space="0" w:color="auto"/>
              <w:bottom w:val="single" w:sz="4" w:space="0" w:color="auto"/>
              <w:right w:val="single" w:sz="4" w:space="0" w:color="auto"/>
            </w:tcBorders>
            <w:shd w:val="clear" w:color="auto" w:fill="auto"/>
            <w:hideMark/>
          </w:tcPr>
          <w:p w:rsidR="0062495E" w:rsidRPr="00FD74BD" w:rsidRDefault="0062495E" w:rsidP="002223CB">
            <w:pPr>
              <w:numPr>
                <w:ilvl w:val="0"/>
                <w:numId w:val="2"/>
              </w:numPr>
              <w:suppressAutoHyphens w:val="0"/>
              <w:autoSpaceDE w:val="0"/>
              <w:autoSpaceDN w:val="0"/>
              <w:adjustRightInd w:val="0"/>
              <w:spacing w:after="0" w:line="240" w:lineRule="auto"/>
              <w:rPr>
                <w:rFonts w:asciiTheme="minorHAnsi" w:hAnsiTheme="minorHAnsi" w:cs="Tahoma"/>
                <w:b/>
              </w:rPr>
            </w:pPr>
            <w:r w:rsidRPr="00FD74BD">
              <w:rPr>
                <w:rFonts w:asciiTheme="minorHAnsi" w:hAnsiTheme="minorHAnsi" w:cs="Tahoma"/>
                <w:b/>
              </w:rPr>
              <w:t>Risorse professionali specifiche</w:t>
            </w:r>
          </w:p>
        </w:tc>
        <w:tc>
          <w:tcPr>
            <w:tcW w:w="3223" w:type="dxa"/>
            <w:gridSpan w:val="5"/>
            <w:tcBorders>
              <w:top w:val="single" w:sz="4" w:space="0" w:color="auto"/>
              <w:left w:val="single" w:sz="4" w:space="0" w:color="auto"/>
              <w:bottom w:val="single" w:sz="4" w:space="0" w:color="auto"/>
              <w:right w:val="single" w:sz="4" w:space="0" w:color="auto"/>
            </w:tcBorders>
            <w:shd w:val="clear" w:color="auto" w:fill="auto"/>
            <w:hideMark/>
          </w:tcPr>
          <w:p w:rsidR="0062495E" w:rsidRPr="00FD74BD" w:rsidRDefault="0062495E">
            <w:pPr>
              <w:autoSpaceDE w:val="0"/>
              <w:autoSpaceDN w:val="0"/>
              <w:adjustRightInd w:val="0"/>
              <w:rPr>
                <w:rFonts w:asciiTheme="minorHAnsi" w:hAnsiTheme="minorHAnsi" w:cs="Tahoma"/>
                <w:i/>
              </w:rPr>
            </w:pPr>
            <w:r w:rsidRPr="00FD74BD">
              <w:rPr>
                <w:rFonts w:asciiTheme="minorHAnsi" w:hAnsiTheme="minorHAnsi" w:cs="Tahoma"/>
                <w:i/>
              </w:rPr>
              <w:t>Prevalentemente utilizzate in…</w:t>
            </w:r>
          </w:p>
        </w:tc>
        <w:tc>
          <w:tcPr>
            <w:tcW w:w="1630" w:type="dxa"/>
            <w:gridSpan w:val="3"/>
            <w:tcBorders>
              <w:top w:val="single" w:sz="4" w:space="0" w:color="auto"/>
              <w:left w:val="single" w:sz="4" w:space="0" w:color="auto"/>
              <w:bottom w:val="single" w:sz="4" w:space="0" w:color="auto"/>
              <w:right w:val="single" w:sz="4" w:space="0" w:color="auto"/>
            </w:tcBorders>
            <w:shd w:val="clear" w:color="auto" w:fill="auto"/>
            <w:hideMark/>
          </w:tcPr>
          <w:p w:rsidR="0062495E" w:rsidRPr="00FD74BD" w:rsidRDefault="0062495E">
            <w:pPr>
              <w:autoSpaceDE w:val="0"/>
              <w:autoSpaceDN w:val="0"/>
              <w:adjustRightInd w:val="0"/>
              <w:ind w:left="-108"/>
              <w:jc w:val="center"/>
              <w:rPr>
                <w:rFonts w:asciiTheme="minorHAnsi" w:hAnsiTheme="minorHAnsi" w:cs="Tahoma"/>
                <w:b/>
              </w:rPr>
            </w:pPr>
          </w:p>
        </w:tc>
      </w:tr>
      <w:tr w:rsidR="0062495E" w:rsidRPr="00FD74BD" w:rsidTr="00FD74BD">
        <w:trPr>
          <w:gridAfter w:val="1"/>
          <w:wAfter w:w="71" w:type="dxa"/>
        </w:trPr>
        <w:tc>
          <w:tcPr>
            <w:tcW w:w="4928" w:type="dxa"/>
            <w:gridSpan w:val="2"/>
            <w:tcBorders>
              <w:top w:val="single" w:sz="4" w:space="0" w:color="auto"/>
              <w:left w:val="single" w:sz="4" w:space="0" w:color="auto"/>
              <w:bottom w:val="single" w:sz="4" w:space="0" w:color="auto"/>
              <w:right w:val="single" w:sz="4" w:space="0" w:color="auto"/>
            </w:tcBorders>
            <w:shd w:val="clear" w:color="auto" w:fill="auto"/>
            <w:hideMark/>
          </w:tcPr>
          <w:p w:rsidR="0062495E" w:rsidRPr="00FD74BD" w:rsidRDefault="0062495E">
            <w:pPr>
              <w:autoSpaceDE w:val="0"/>
              <w:autoSpaceDN w:val="0"/>
              <w:adjustRightInd w:val="0"/>
              <w:jc w:val="right"/>
              <w:rPr>
                <w:rFonts w:asciiTheme="minorHAnsi" w:hAnsiTheme="minorHAnsi" w:cs="Tahoma"/>
                <w:b/>
              </w:rPr>
            </w:pPr>
            <w:r w:rsidRPr="00FD74BD">
              <w:rPr>
                <w:rFonts w:asciiTheme="minorHAnsi" w:hAnsiTheme="minorHAnsi" w:cs="Tahoma"/>
                <w:b/>
              </w:rPr>
              <w:t>Insegnanti di sostegno</w:t>
            </w:r>
          </w:p>
        </w:tc>
        <w:tc>
          <w:tcPr>
            <w:tcW w:w="3223" w:type="dxa"/>
            <w:gridSpan w:val="5"/>
            <w:tcBorders>
              <w:top w:val="single" w:sz="4" w:space="0" w:color="auto"/>
              <w:left w:val="single" w:sz="4" w:space="0" w:color="auto"/>
              <w:bottom w:val="single" w:sz="4" w:space="0" w:color="auto"/>
              <w:right w:val="single" w:sz="4" w:space="0" w:color="auto"/>
            </w:tcBorders>
            <w:shd w:val="clear" w:color="auto" w:fill="auto"/>
            <w:hideMark/>
          </w:tcPr>
          <w:p w:rsidR="0062495E" w:rsidRPr="00FD74BD" w:rsidRDefault="0062495E">
            <w:pPr>
              <w:autoSpaceDE w:val="0"/>
              <w:autoSpaceDN w:val="0"/>
              <w:adjustRightInd w:val="0"/>
              <w:rPr>
                <w:rFonts w:asciiTheme="minorHAnsi" w:hAnsiTheme="minorHAnsi" w:cs="Tahoma"/>
              </w:rPr>
            </w:pPr>
            <w:r w:rsidRPr="00FD74BD">
              <w:rPr>
                <w:rFonts w:asciiTheme="minorHAnsi" w:hAnsiTheme="minorHAnsi" w:cs="Tahoma"/>
              </w:rPr>
              <w:t>Attività individualizzate e di piccolo gruppo</w:t>
            </w:r>
          </w:p>
        </w:tc>
        <w:tc>
          <w:tcPr>
            <w:tcW w:w="1630" w:type="dxa"/>
            <w:gridSpan w:val="3"/>
            <w:tcBorders>
              <w:top w:val="single" w:sz="4" w:space="0" w:color="auto"/>
              <w:left w:val="single" w:sz="4" w:space="0" w:color="auto"/>
              <w:bottom w:val="single" w:sz="4" w:space="0" w:color="auto"/>
              <w:right w:val="single" w:sz="4" w:space="0" w:color="auto"/>
            </w:tcBorders>
            <w:shd w:val="clear" w:color="auto" w:fill="auto"/>
            <w:hideMark/>
          </w:tcPr>
          <w:p w:rsidR="0062495E" w:rsidRPr="00FD74BD" w:rsidRDefault="0062495E">
            <w:pPr>
              <w:autoSpaceDE w:val="0"/>
              <w:autoSpaceDN w:val="0"/>
              <w:adjustRightInd w:val="0"/>
              <w:ind w:left="-108"/>
              <w:jc w:val="center"/>
              <w:rPr>
                <w:rFonts w:asciiTheme="minorHAnsi" w:hAnsiTheme="minorHAnsi" w:cs="Tahoma"/>
                <w:b/>
              </w:rPr>
            </w:pPr>
            <w:r w:rsidRPr="00FD74BD">
              <w:rPr>
                <w:rFonts w:asciiTheme="minorHAnsi" w:hAnsiTheme="minorHAnsi" w:cs="Tahoma"/>
                <w:b/>
              </w:rPr>
              <w:t>SI</w:t>
            </w:r>
          </w:p>
        </w:tc>
      </w:tr>
      <w:tr w:rsidR="0062495E" w:rsidRPr="00FD74BD" w:rsidTr="00FD74BD">
        <w:trPr>
          <w:gridAfter w:val="1"/>
          <w:wAfter w:w="71" w:type="dxa"/>
        </w:trPr>
        <w:tc>
          <w:tcPr>
            <w:tcW w:w="4928" w:type="dxa"/>
            <w:gridSpan w:val="2"/>
            <w:tcBorders>
              <w:top w:val="single" w:sz="4" w:space="0" w:color="auto"/>
              <w:left w:val="single" w:sz="4" w:space="0" w:color="auto"/>
              <w:bottom w:val="single" w:sz="4" w:space="0" w:color="auto"/>
              <w:right w:val="single" w:sz="4" w:space="0" w:color="auto"/>
            </w:tcBorders>
            <w:shd w:val="clear" w:color="auto" w:fill="auto"/>
          </w:tcPr>
          <w:p w:rsidR="0062495E" w:rsidRPr="00FD74BD" w:rsidRDefault="0062495E">
            <w:pPr>
              <w:autoSpaceDE w:val="0"/>
              <w:autoSpaceDN w:val="0"/>
              <w:adjustRightInd w:val="0"/>
              <w:jc w:val="right"/>
              <w:rPr>
                <w:rFonts w:asciiTheme="minorHAnsi" w:hAnsiTheme="minorHAnsi" w:cs="Tahoma"/>
                <w:b/>
              </w:rPr>
            </w:pPr>
          </w:p>
        </w:tc>
        <w:tc>
          <w:tcPr>
            <w:tcW w:w="3223" w:type="dxa"/>
            <w:gridSpan w:val="5"/>
            <w:tcBorders>
              <w:top w:val="single" w:sz="4" w:space="0" w:color="auto"/>
              <w:left w:val="single" w:sz="4" w:space="0" w:color="auto"/>
              <w:bottom w:val="single" w:sz="4" w:space="0" w:color="auto"/>
              <w:right w:val="single" w:sz="4" w:space="0" w:color="auto"/>
            </w:tcBorders>
            <w:shd w:val="clear" w:color="auto" w:fill="auto"/>
            <w:hideMark/>
          </w:tcPr>
          <w:p w:rsidR="0062495E" w:rsidRPr="00FD74BD" w:rsidRDefault="0062495E">
            <w:pPr>
              <w:autoSpaceDE w:val="0"/>
              <w:autoSpaceDN w:val="0"/>
              <w:adjustRightInd w:val="0"/>
              <w:rPr>
                <w:rFonts w:asciiTheme="minorHAnsi" w:hAnsiTheme="minorHAnsi" w:cs="Tahoma"/>
              </w:rPr>
            </w:pPr>
            <w:r w:rsidRPr="00FD74BD">
              <w:rPr>
                <w:rFonts w:asciiTheme="minorHAnsi" w:hAnsiTheme="minorHAnsi" w:cs="Tahoma"/>
              </w:rPr>
              <w:t>Attività laboratoriali integrate (classi aperte, laboratori protetti, ecc.)</w:t>
            </w:r>
          </w:p>
        </w:tc>
        <w:tc>
          <w:tcPr>
            <w:tcW w:w="1630" w:type="dxa"/>
            <w:gridSpan w:val="3"/>
            <w:tcBorders>
              <w:top w:val="single" w:sz="4" w:space="0" w:color="auto"/>
              <w:left w:val="single" w:sz="4" w:space="0" w:color="auto"/>
              <w:bottom w:val="single" w:sz="4" w:space="0" w:color="auto"/>
              <w:right w:val="single" w:sz="4" w:space="0" w:color="auto"/>
            </w:tcBorders>
            <w:shd w:val="clear" w:color="auto" w:fill="auto"/>
            <w:hideMark/>
          </w:tcPr>
          <w:p w:rsidR="0062495E" w:rsidRPr="00FD74BD" w:rsidRDefault="0062495E">
            <w:pPr>
              <w:autoSpaceDE w:val="0"/>
              <w:autoSpaceDN w:val="0"/>
              <w:adjustRightInd w:val="0"/>
              <w:ind w:left="-108"/>
              <w:jc w:val="center"/>
              <w:rPr>
                <w:rFonts w:asciiTheme="minorHAnsi" w:hAnsiTheme="minorHAnsi" w:cs="Tahoma"/>
                <w:b/>
              </w:rPr>
            </w:pPr>
            <w:r w:rsidRPr="00FD74BD">
              <w:rPr>
                <w:rFonts w:asciiTheme="minorHAnsi" w:hAnsiTheme="minorHAnsi" w:cs="Tahoma"/>
                <w:b/>
              </w:rPr>
              <w:t>NO</w:t>
            </w:r>
          </w:p>
        </w:tc>
      </w:tr>
      <w:tr w:rsidR="0062495E" w:rsidRPr="00FD74BD" w:rsidTr="00FD74BD">
        <w:trPr>
          <w:gridAfter w:val="1"/>
          <w:wAfter w:w="71" w:type="dxa"/>
        </w:trPr>
        <w:tc>
          <w:tcPr>
            <w:tcW w:w="4928" w:type="dxa"/>
            <w:gridSpan w:val="2"/>
            <w:tcBorders>
              <w:top w:val="single" w:sz="4" w:space="0" w:color="auto"/>
              <w:left w:val="single" w:sz="4" w:space="0" w:color="auto"/>
              <w:bottom w:val="single" w:sz="4" w:space="0" w:color="auto"/>
              <w:right w:val="single" w:sz="4" w:space="0" w:color="auto"/>
            </w:tcBorders>
            <w:shd w:val="clear" w:color="auto" w:fill="auto"/>
            <w:hideMark/>
          </w:tcPr>
          <w:p w:rsidR="0062495E" w:rsidRPr="00FD74BD" w:rsidRDefault="00DD2EDC" w:rsidP="004831C8">
            <w:pPr>
              <w:autoSpaceDE w:val="0"/>
              <w:autoSpaceDN w:val="0"/>
              <w:adjustRightInd w:val="0"/>
              <w:jc w:val="right"/>
              <w:rPr>
                <w:rFonts w:asciiTheme="minorHAnsi" w:hAnsiTheme="minorHAnsi" w:cs="Tahoma"/>
                <w:b/>
              </w:rPr>
            </w:pPr>
            <w:r>
              <w:rPr>
                <w:rFonts w:asciiTheme="minorHAnsi" w:hAnsiTheme="minorHAnsi" w:cs="Tahoma"/>
                <w:b/>
              </w:rPr>
              <w:t>A</w:t>
            </w:r>
            <w:r w:rsidR="004831C8">
              <w:rPr>
                <w:rFonts w:asciiTheme="minorHAnsi" w:hAnsiTheme="minorHAnsi" w:cs="Tahoma"/>
                <w:b/>
              </w:rPr>
              <w:t>ssistenza Educativa Culturale</w:t>
            </w:r>
            <w:r>
              <w:rPr>
                <w:rFonts w:asciiTheme="minorHAnsi" w:hAnsiTheme="minorHAnsi" w:cs="Tahoma"/>
                <w:b/>
              </w:rPr>
              <w:t>/OS</w:t>
            </w:r>
            <w:r w:rsidR="0062495E" w:rsidRPr="00FD74BD">
              <w:rPr>
                <w:rFonts w:asciiTheme="minorHAnsi" w:hAnsiTheme="minorHAnsi" w:cs="Tahoma"/>
                <w:b/>
              </w:rPr>
              <w:t>S</w:t>
            </w:r>
          </w:p>
        </w:tc>
        <w:tc>
          <w:tcPr>
            <w:tcW w:w="3223" w:type="dxa"/>
            <w:gridSpan w:val="5"/>
            <w:tcBorders>
              <w:top w:val="single" w:sz="4" w:space="0" w:color="auto"/>
              <w:left w:val="single" w:sz="4" w:space="0" w:color="auto"/>
              <w:bottom w:val="single" w:sz="4" w:space="0" w:color="auto"/>
              <w:right w:val="single" w:sz="4" w:space="0" w:color="auto"/>
            </w:tcBorders>
            <w:shd w:val="clear" w:color="auto" w:fill="auto"/>
            <w:hideMark/>
          </w:tcPr>
          <w:p w:rsidR="0062495E" w:rsidRPr="00FD74BD" w:rsidRDefault="0062495E">
            <w:pPr>
              <w:autoSpaceDE w:val="0"/>
              <w:autoSpaceDN w:val="0"/>
              <w:adjustRightInd w:val="0"/>
              <w:rPr>
                <w:rFonts w:asciiTheme="minorHAnsi" w:hAnsiTheme="minorHAnsi" w:cs="Tahoma"/>
              </w:rPr>
            </w:pPr>
            <w:r w:rsidRPr="00FD74BD">
              <w:rPr>
                <w:rFonts w:asciiTheme="minorHAnsi" w:hAnsiTheme="minorHAnsi" w:cs="Tahoma"/>
              </w:rPr>
              <w:t>Attività individualizzate e di piccolo gruppo</w:t>
            </w:r>
          </w:p>
        </w:tc>
        <w:tc>
          <w:tcPr>
            <w:tcW w:w="1630" w:type="dxa"/>
            <w:gridSpan w:val="3"/>
            <w:tcBorders>
              <w:top w:val="single" w:sz="4" w:space="0" w:color="auto"/>
              <w:left w:val="single" w:sz="4" w:space="0" w:color="auto"/>
              <w:bottom w:val="single" w:sz="4" w:space="0" w:color="auto"/>
              <w:right w:val="single" w:sz="4" w:space="0" w:color="auto"/>
            </w:tcBorders>
            <w:shd w:val="clear" w:color="auto" w:fill="auto"/>
            <w:hideMark/>
          </w:tcPr>
          <w:p w:rsidR="0062495E" w:rsidRPr="00FD74BD" w:rsidRDefault="00215C4B">
            <w:pPr>
              <w:autoSpaceDE w:val="0"/>
              <w:autoSpaceDN w:val="0"/>
              <w:adjustRightInd w:val="0"/>
              <w:ind w:left="-108"/>
              <w:jc w:val="center"/>
              <w:rPr>
                <w:rFonts w:asciiTheme="minorHAnsi" w:hAnsiTheme="minorHAnsi" w:cs="Tahoma"/>
                <w:b/>
              </w:rPr>
            </w:pPr>
            <w:r w:rsidRPr="00FD74BD">
              <w:rPr>
                <w:rFonts w:asciiTheme="minorHAnsi" w:hAnsiTheme="minorHAnsi" w:cs="Tahoma"/>
                <w:b/>
              </w:rPr>
              <w:t>NO</w:t>
            </w:r>
          </w:p>
        </w:tc>
      </w:tr>
      <w:tr w:rsidR="0062495E" w:rsidRPr="00FD74BD" w:rsidTr="00FD74BD">
        <w:trPr>
          <w:gridAfter w:val="1"/>
          <w:wAfter w:w="71" w:type="dxa"/>
        </w:trPr>
        <w:tc>
          <w:tcPr>
            <w:tcW w:w="4928" w:type="dxa"/>
            <w:gridSpan w:val="2"/>
            <w:tcBorders>
              <w:top w:val="single" w:sz="4" w:space="0" w:color="auto"/>
              <w:left w:val="single" w:sz="4" w:space="0" w:color="auto"/>
              <w:bottom w:val="single" w:sz="4" w:space="0" w:color="auto"/>
              <w:right w:val="single" w:sz="4" w:space="0" w:color="auto"/>
            </w:tcBorders>
            <w:shd w:val="clear" w:color="auto" w:fill="auto"/>
          </w:tcPr>
          <w:p w:rsidR="0062495E" w:rsidRPr="00FD74BD" w:rsidRDefault="0062495E">
            <w:pPr>
              <w:autoSpaceDE w:val="0"/>
              <w:autoSpaceDN w:val="0"/>
              <w:adjustRightInd w:val="0"/>
              <w:jc w:val="right"/>
              <w:rPr>
                <w:rFonts w:asciiTheme="minorHAnsi" w:hAnsiTheme="minorHAnsi" w:cs="Tahoma"/>
                <w:b/>
              </w:rPr>
            </w:pPr>
          </w:p>
        </w:tc>
        <w:tc>
          <w:tcPr>
            <w:tcW w:w="3223" w:type="dxa"/>
            <w:gridSpan w:val="5"/>
            <w:tcBorders>
              <w:top w:val="single" w:sz="4" w:space="0" w:color="auto"/>
              <w:left w:val="single" w:sz="4" w:space="0" w:color="auto"/>
              <w:bottom w:val="single" w:sz="4" w:space="0" w:color="auto"/>
              <w:right w:val="single" w:sz="4" w:space="0" w:color="auto"/>
            </w:tcBorders>
            <w:shd w:val="clear" w:color="auto" w:fill="auto"/>
            <w:hideMark/>
          </w:tcPr>
          <w:p w:rsidR="0062495E" w:rsidRPr="00FD74BD" w:rsidRDefault="0062495E">
            <w:pPr>
              <w:autoSpaceDE w:val="0"/>
              <w:autoSpaceDN w:val="0"/>
              <w:adjustRightInd w:val="0"/>
              <w:rPr>
                <w:rFonts w:asciiTheme="minorHAnsi" w:hAnsiTheme="minorHAnsi" w:cs="Tahoma"/>
              </w:rPr>
            </w:pPr>
            <w:r w:rsidRPr="00FD74BD">
              <w:rPr>
                <w:rFonts w:asciiTheme="minorHAnsi" w:hAnsiTheme="minorHAnsi" w:cs="Tahoma"/>
              </w:rPr>
              <w:t>Attività laboratoriali integrate (classi aperte, laboratori protetti, ecc.)</w:t>
            </w:r>
          </w:p>
        </w:tc>
        <w:tc>
          <w:tcPr>
            <w:tcW w:w="1630" w:type="dxa"/>
            <w:gridSpan w:val="3"/>
            <w:tcBorders>
              <w:top w:val="single" w:sz="4" w:space="0" w:color="auto"/>
              <w:left w:val="single" w:sz="4" w:space="0" w:color="auto"/>
              <w:bottom w:val="single" w:sz="4" w:space="0" w:color="auto"/>
              <w:right w:val="single" w:sz="4" w:space="0" w:color="auto"/>
            </w:tcBorders>
            <w:shd w:val="clear" w:color="auto" w:fill="auto"/>
            <w:hideMark/>
          </w:tcPr>
          <w:p w:rsidR="0062495E" w:rsidRPr="00FD74BD" w:rsidRDefault="0062495E">
            <w:pPr>
              <w:autoSpaceDE w:val="0"/>
              <w:autoSpaceDN w:val="0"/>
              <w:adjustRightInd w:val="0"/>
              <w:ind w:left="-108"/>
              <w:jc w:val="center"/>
              <w:rPr>
                <w:rFonts w:asciiTheme="minorHAnsi" w:hAnsiTheme="minorHAnsi" w:cs="Tahoma"/>
                <w:b/>
              </w:rPr>
            </w:pPr>
            <w:r w:rsidRPr="00FD74BD">
              <w:rPr>
                <w:rFonts w:asciiTheme="minorHAnsi" w:hAnsiTheme="minorHAnsi" w:cs="Tahoma"/>
                <w:b/>
              </w:rPr>
              <w:t>NO</w:t>
            </w:r>
          </w:p>
        </w:tc>
      </w:tr>
      <w:tr w:rsidR="0062495E" w:rsidRPr="00FD74BD" w:rsidTr="00FD74BD">
        <w:trPr>
          <w:gridAfter w:val="1"/>
          <w:wAfter w:w="71" w:type="dxa"/>
        </w:trPr>
        <w:tc>
          <w:tcPr>
            <w:tcW w:w="4928" w:type="dxa"/>
            <w:gridSpan w:val="2"/>
            <w:tcBorders>
              <w:top w:val="single" w:sz="4" w:space="0" w:color="auto"/>
              <w:left w:val="single" w:sz="4" w:space="0" w:color="auto"/>
              <w:bottom w:val="single" w:sz="4" w:space="0" w:color="auto"/>
              <w:right w:val="single" w:sz="4" w:space="0" w:color="auto"/>
            </w:tcBorders>
            <w:shd w:val="clear" w:color="auto" w:fill="auto"/>
            <w:hideMark/>
          </w:tcPr>
          <w:p w:rsidR="0062495E" w:rsidRPr="00FD74BD" w:rsidRDefault="0062495E">
            <w:pPr>
              <w:autoSpaceDE w:val="0"/>
              <w:autoSpaceDN w:val="0"/>
              <w:adjustRightInd w:val="0"/>
              <w:jc w:val="right"/>
              <w:rPr>
                <w:rFonts w:asciiTheme="minorHAnsi" w:hAnsiTheme="minorHAnsi" w:cs="Tahoma"/>
                <w:b/>
              </w:rPr>
            </w:pPr>
            <w:r w:rsidRPr="00FD74BD">
              <w:rPr>
                <w:rFonts w:asciiTheme="minorHAnsi" w:hAnsiTheme="minorHAnsi" w:cs="Tahoma"/>
                <w:b/>
              </w:rPr>
              <w:t>Assistenti alla comunicazione</w:t>
            </w:r>
          </w:p>
        </w:tc>
        <w:tc>
          <w:tcPr>
            <w:tcW w:w="3223" w:type="dxa"/>
            <w:gridSpan w:val="5"/>
            <w:tcBorders>
              <w:top w:val="single" w:sz="4" w:space="0" w:color="auto"/>
              <w:left w:val="single" w:sz="4" w:space="0" w:color="auto"/>
              <w:bottom w:val="single" w:sz="4" w:space="0" w:color="auto"/>
              <w:right w:val="single" w:sz="4" w:space="0" w:color="auto"/>
            </w:tcBorders>
            <w:shd w:val="clear" w:color="auto" w:fill="auto"/>
            <w:hideMark/>
          </w:tcPr>
          <w:p w:rsidR="0062495E" w:rsidRPr="00FD74BD" w:rsidRDefault="0062495E">
            <w:pPr>
              <w:autoSpaceDE w:val="0"/>
              <w:autoSpaceDN w:val="0"/>
              <w:adjustRightInd w:val="0"/>
              <w:rPr>
                <w:rFonts w:asciiTheme="minorHAnsi" w:hAnsiTheme="minorHAnsi" w:cs="Tahoma"/>
              </w:rPr>
            </w:pPr>
            <w:r w:rsidRPr="00FD74BD">
              <w:rPr>
                <w:rFonts w:asciiTheme="minorHAnsi" w:hAnsiTheme="minorHAnsi" w:cs="Tahoma"/>
              </w:rPr>
              <w:t>Attività individualizzate e di piccolo gruppo</w:t>
            </w:r>
          </w:p>
        </w:tc>
        <w:tc>
          <w:tcPr>
            <w:tcW w:w="1630" w:type="dxa"/>
            <w:gridSpan w:val="3"/>
            <w:tcBorders>
              <w:top w:val="single" w:sz="4" w:space="0" w:color="auto"/>
              <w:left w:val="single" w:sz="4" w:space="0" w:color="auto"/>
              <w:bottom w:val="single" w:sz="4" w:space="0" w:color="auto"/>
              <w:right w:val="single" w:sz="4" w:space="0" w:color="auto"/>
            </w:tcBorders>
            <w:shd w:val="clear" w:color="auto" w:fill="auto"/>
            <w:hideMark/>
          </w:tcPr>
          <w:p w:rsidR="0062495E" w:rsidRPr="00FD74BD" w:rsidRDefault="0062495E">
            <w:pPr>
              <w:autoSpaceDE w:val="0"/>
              <w:autoSpaceDN w:val="0"/>
              <w:adjustRightInd w:val="0"/>
              <w:ind w:left="-108"/>
              <w:jc w:val="center"/>
              <w:rPr>
                <w:rFonts w:asciiTheme="minorHAnsi" w:hAnsiTheme="minorHAnsi" w:cs="Tahoma"/>
                <w:b/>
              </w:rPr>
            </w:pPr>
            <w:r w:rsidRPr="00FD74BD">
              <w:rPr>
                <w:rFonts w:asciiTheme="minorHAnsi" w:hAnsiTheme="minorHAnsi" w:cs="Tahoma"/>
                <w:b/>
              </w:rPr>
              <w:t>NO</w:t>
            </w:r>
          </w:p>
        </w:tc>
      </w:tr>
      <w:tr w:rsidR="0062495E" w:rsidRPr="00FD74BD" w:rsidTr="00FD74BD">
        <w:trPr>
          <w:gridAfter w:val="1"/>
          <w:wAfter w:w="71" w:type="dxa"/>
        </w:trPr>
        <w:tc>
          <w:tcPr>
            <w:tcW w:w="4928" w:type="dxa"/>
            <w:gridSpan w:val="2"/>
            <w:tcBorders>
              <w:top w:val="single" w:sz="4" w:space="0" w:color="auto"/>
              <w:left w:val="single" w:sz="4" w:space="0" w:color="auto"/>
              <w:bottom w:val="single" w:sz="4" w:space="0" w:color="auto"/>
              <w:right w:val="single" w:sz="4" w:space="0" w:color="auto"/>
            </w:tcBorders>
            <w:shd w:val="clear" w:color="auto" w:fill="auto"/>
          </w:tcPr>
          <w:p w:rsidR="0062495E" w:rsidRPr="00FD74BD" w:rsidRDefault="0062495E">
            <w:pPr>
              <w:autoSpaceDE w:val="0"/>
              <w:autoSpaceDN w:val="0"/>
              <w:adjustRightInd w:val="0"/>
              <w:jc w:val="right"/>
              <w:rPr>
                <w:rFonts w:asciiTheme="minorHAnsi" w:hAnsiTheme="minorHAnsi" w:cs="Tahoma"/>
                <w:b/>
              </w:rPr>
            </w:pPr>
          </w:p>
        </w:tc>
        <w:tc>
          <w:tcPr>
            <w:tcW w:w="3223" w:type="dxa"/>
            <w:gridSpan w:val="5"/>
            <w:tcBorders>
              <w:top w:val="single" w:sz="4" w:space="0" w:color="auto"/>
              <w:left w:val="single" w:sz="4" w:space="0" w:color="auto"/>
              <w:bottom w:val="single" w:sz="4" w:space="0" w:color="auto"/>
              <w:right w:val="single" w:sz="4" w:space="0" w:color="auto"/>
            </w:tcBorders>
            <w:shd w:val="clear" w:color="auto" w:fill="auto"/>
            <w:hideMark/>
          </w:tcPr>
          <w:p w:rsidR="0062495E" w:rsidRPr="00FD74BD" w:rsidRDefault="0062495E">
            <w:pPr>
              <w:autoSpaceDE w:val="0"/>
              <w:autoSpaceDN w:val="0"/>
              <w:adjustRightInd w:val="0"/>
              <w:rPr>
                <w:rFonts w:asciiTheme="minorHAnsi" w:hAnsiTheme="minorHAnsi" w:cs="Tahoma"/>
              </w:rPr>
            </w:pPr>
            <w:r w:rsidRPr="00FD74BD">
              <w:rPr>
                <w:rFonts w:asciiTheme="minorHAnsi" w:hAnsiTheme="minorHAnsi" w:cs="Tahoma"/>
              </w:rPr>
              <w:t>Attività laboratoriali integrate (classi aperte, laboratori protetti, ecc.)</w:t>
            </w:r>
          </w:p>
        </w:tc>
        <w:tc>
          <w:tcPr>
            <w:tcW w:w="1630" w:type="dxa"/>
            <w:gridSpan w:val="3"/>
            <w:tcBorders>
              <w:top w:val="single" w:sz="4" w:space="0" w:color="auto"/>
              <w:left w:val="single" w:sz="4" w:space="0" w:color="auto"/>
              <w:bottom w:val="single" w:sz="4" w:space="0" w:color="auto"/>
              <w:right w:val="single" w:sz="4" w:space="0" w:color="auto"/>
            </w:tcBorders>
            <w:shd w:val="clear" w:color="auto" w:fill="auto"/>
            <w:hideMark/>
          </w:tcPr>
          <w:p w:rsidR="0062495E" w:rsidRPr="00FD74BD" w:rsidRDefault="0062495E">
            <w:pPr>
              <w:autoSpaceDE w:val="0"/>
              <w:autoSpaceDN w:val="0"/>
              <w:adjustRightInd w:val="0"/>
              <w:ind w:left="-108"/>
              <w:jc w:val="center"/>
              <w:rPr>
                <w:rFonts w:asciiTheme="minorHAnsi" w:hAnsiTheme="minorHAnsi" w:cs="Tahoma"/>
                <w:b/>
              </w:rPr>
            </w:pPr>
            <w:r w:rsidRPr="00FD74BD">
              <w:rPr>
                <w:rFonts w:asciiTheme="minorHAnsi" w:hAnsiTheme="minorHAnsi" w:cs="Tahoma"/>
                <w:b/>
              </w:rPr>
              <w:t>NO</w:t>
            </w:r>
          </w:p>
        </w:tc>
      </w:tr>
      <w:tr w:rsidR="0062495E" w:rsidRPr="00FD74BD" w:rsidTr="00FD74BD">
        <w:trPr>
          <w:gridAfter w:val="1"/>
          <w:wAfter w:w="71" w:type="dxa"/>
        </w:trPr>
        <w:tc>
          <w:tcPr>
            <w:tcW w:w="4928" w:type="dxa"/>
            <w:gridSpan w:val="2"/>
            <w:tcBorders>
              <w:top w:val="single" w:sz="4" w:space="0" w:color="auto"/>
              <w:left w:val="single" w:sz="4" w:space="0" w:color="auto"/>
              <w:bottom w:val="single" w:sz="4" w:space="0" w:color="auto"/>
              <w:right w:val="single" w:sz="4" w:space="0" w:color="auto"/>
            </w:tcBorders>
            <w:shd w:val="clear" w:color="auto" w:fill="auto"/>
            <w:hideMark/>
          </w:tcPr>
          <w:p w:rsidR="0062495E" w:rsidRPr="00FD74BD" w:rsidRDefault="0062495E">
            <w:pPr>
              <w:autoSpaceDE w:val="0"/>
              <w:autoSpaceDN w:val="0"/>
              <w:adjustRightInd w:val="0"/>
              <w:jc w:val="right"/>
              <w:rPr>
                <w:rFonts w:asciiTheme="minorHAnsi" w:hAnsiTheme="minorHAnsi" w:cs="Tahoma"/>
                <w:b/>
              </w:rPr>
            </w:pPr>
            <w:r w:rsidRPr="00FD74BD">
              <w:rPr>
                <w:rFonts w:asciiTheme="minorHAnsi" w:hAnsiTheme="minorHAnsi" w:cs="Tahoma"/>
                <w:b/>
              </w:rPr>
              <w:t>Funzioni strumentali / coordinamento</w:t>
            </w:r>
          </w:p>
        </w:tc>
        <w:tc>
          <w:tcPr>
            <w:tcW w:w="3223" w:type="dxa"/>
            <w:gridSpan w:val="5"/>
            <w:tcBorders>
              <w:top w:val="single" w:sz="4" w:space="0" w:color="auto"/>
              <w:left w:val="single" w:sz="4" w:space="0" w:color="auto"/>
              <w:bottom w:val="single" w:sz="4" w:space="0" w:color="auto"/>
              <w:right w:val="single" w:sz="4" w:space="0" w:color="auto"/>
            </w:tcBorders>
            <w:shd w:val="clear" w:color="auto" w:fill="auto"/>
          </w:tcPr>
          <w:p w:rsidR="0062495E" w:rsidRPr="00FD74BD" w:rsidRDefault="0062495E">
            <w:pPr>
              <w:autoSpaceDE w:val="0"/>
              <w:autoSpaceDN w:val="0"/>
              <w:adjustRightInd w:val="0"/>
              <w:rPr>
                <w:rFonts w:asciiTheme="minorHAnsi" w:hAnsiTheme="minorHAnsi" w:cs="Tahoma"/>
                <w:b/>
              </w:rPr>
            </w:pPr>
          </w:p>
        </w:tc>
        <w:tc>
          <w:tcPr>
            <w:tcW w:w="1630" w:type="dxa"/>
            <w:gridSpan w:val="3"/>
            <w:tcBorders>
              <w:top w:val="single" w:sz="4" w:space="0" w:color="auto"/>
              <w:left w:val="single" w:sz="4" w:space="0" w:color="auto"/>
              <w:bottom w:val="single" w:sz="4" w:space="0" w:color="auto"/>
              <w:right w:val="single" w:sz="4" w:space="0" w:color="auto"/>
            </w:tcBorders>
            <w:shd w:val="clear" w:color="auto" w:fill="auto"/>
            <w:hideMark/>
          </w:tcPr>
          <w:p w:rsidR="0062495E" w:rsidRPr="00FD74BD" w:rsidRDefault="00FD74BD">
            <w:pPr>
              <w:autoSpaceDE w:val="0"/>
              <w:autoSpaceDN w:val="0"/>
              <w:adjustRightInd w:val="0"/>
              <w:ind w:left="-108"/>
              <w:jc w:val="center"/>
              <w:rPr>
                <w:rFonts w:asciiTheme="minorHAnsi" w:hAnsiTheme="minorHAnsi" w:cs="Tahoma"/>
                <w:b/>
              </w:rPr>
            </w:pPr>
            <w:r>
              <w:rPr>
                <w:rFonts w:asciiTheme="minorHAnsi" w:hAnsiTheme="minorHAnsi" w:cs="Tahoma"/>
                <w:b/>
              </w:rPr>
              <w:t>SI</w:t>
            </w:r>
          </w:p>
        </w:tc>
      </w:tr>
      <w:tr w:rsidR="0062495E" w:rsidRPr="00FD74BD" w:rsidTr="00FD74BD">
        <w:trPr>
          <w:gridAfter w:val="1"/>
          <w:wAfter w:w="71" w:type="dxa"/>
        </w:trPr>
        <w:tc>
          <w:tcPr>
            <w:tcW w:w="4928" w:type="dxa"/>
            <w:gridSpan w:val="2"/>
            <w:tcBorders>
              <w:top w:val="single" w:sz="4" w:space="0" w:color="auto"/>
              <w:left w:val="single" w:sz="4" w:space="0" w:color="auto"/>
              <w:bottom w:val="single" w:sz="4" w:space="0" w:color="auto"/>
              <w:right w:val="single" w:sz="4" w:space="0" w:color="auto"/>
            </w:tcBorders>
            <w:shd w:val="clear" w:color="auto" w:fill="auto"/>
            <w:hideMark/>
          </w:tcPr>
          <w:p w:rsidR="0062495E" w:rsidRPr="00FD74BD" w:rsidRDefault="0062495E">
            <w:pPr>
              <w:autoSpaceDE w:val="0"/>
              <w:autoSpaceDN w:val="0"/>
              <w:adjustRightInd w:val="0"/>
              <w:jc w:val="right"/>
              <w:rPr>
                <w:rFonts w:asciiTheme="minorHAnsi" w:hAnsiTheme="minorHAnsi" w:cs="Tahoma"/>
                <w:b/>
              </w:rPr>
            </w:pPr>
            <w:r w:rsidRPr="00FD74BD">
              <w:rPr>
                <w:rFonts w:asciiTheme="minorHAnsi" w:hAnsiTheme="minorHAnsi" w:cs="Tahoma"/>
                <w:b/>
              </w:rPr>
              <w:t>Referenti di Istituto (disabilità, DSA, BES)</w:t>
            </w:r>
          </w:p>
        </w:tc>
        <w:tc>
          <w:tcPr>
            <w:tcW w:w="3223" w:type="dxa"/>
            <w:gridSpan w:val="5"/>
            <w:tcBorders>
              <w:top w:val="single" w:sz="4" w:space="0" w:color="auto"/>
              <w:left w:val="single" w:sz="4" w:space="0" w:color="auto"/>
              <w:bottom w:val="single" w:sz="4" w:space="0" w:color="auto"/>
              <w:right w:val="single" w:sz="4" w:space="0" w:color="auto"/>
            </w:tcBorders>
            <w:shd w:val="clear" w:color="auto" w:fill="auto"/>
          </w:tcPr>
          <w:p w:rsidR="0062495E" w:rsidRPr="00FD74BD" w:rsidRDefault="0062495E">
            <w:pPr>
              <w:autoSpaceDE w:val="0"/>
              <w:autoSpaceDN w:val="0"/>
              <w:adjustRightInd w:val="0"/>
              <w:rPr>
                <w:rFonts w:asciiTheme="minorHAnsi" w:hAnsiTheme="minorHAnsi" w:cs="Tahoma"/>
                <w:b/>
              </w:rPr>
            </w:pPr>
          </w:p>
        </w:tc>
        <w:tc>
          <w:tcPr>
            <w:tcW w:w="1630" w:type="dxa"/>
            <w:gridSpan w:val="3"/>
            <w:tcBorders>
              <w:top w:val="single" w:sz="4" w:space="0" w:color="auto"/>
              <w:left w:val="single" w:sz="4" w:space="0" w:color="auto"/>
              <w:bottom w:val="single" w:sz="4" w:space="0" w:color="auto"/>
              <w:right w:val="single" w:sz="4" w:space="0" w:color="auto"/>
            </w:tcBorders>
            <w:shd w:val="clear" w:color="auto" w:fill="auto"/>
            <w:hideMark/>
          </w:tcPr>
          <w:p w:rsidR="0062495E" w:rsidRPr="00FD74BD" w:rsidRDefault="0062495E">
            <w:pPr>
              <w:autoSpaceDE w:val="0"/>
              <w:autoSpaceDN w:val="0"/>
              <w:adjustRightInd w:val="0"/>
              <w:ind w:left="-108"/>
              <w:jc w:val="center"/>
              <w:rPr>
                <w:rFonts w:asciiTheme="minorHAnsi" w:hAnsiTheme="minorHAnsi" w:cs="Tahoma"/>
                <w:b/>
              </w:rPr>
            </w:pPr>
            <w:r w:rsidRPr="00FD74BD">
              <w:rPr>
                <w:rFonts w:asciiTheme="minorHAnsi" w:hAnsiTheme="minorHAnsi" w:cs="Tahoma"/>
                <w:b/>
              </w:rPr>
              <w:t xml:space="preserve">SI </w:t>
            </w:r>
          </w:p>
        </w:tc>
      </w:tr>
      <w:tr w:rsidR="0062495E" w:rsidRPr="00FD74BD" w:rsidTr="00FD74BD">
        <w:trPr>
          <w:gridAfter w:val="1"/>
          <w:wAfter w:w="71" w:type="dxa"/>
        </w:trPr>
        <w:tc>
          <w:tcPr>
            <w:tcW w:w="4928" w:type="dxa"/>
            <w:gridSpan w:val="2"/>
            <w:tcBorders>
              <w:top w:val="single" w:sz="4" w:space="0" w:color="auto"/>
              <w:left w:val="single" w:sz="4" w:space="0" w:color="auto"/>
              <w:bottom w:val="single" w:sz="4" w:space="0" w:color="auto"/>
              <w:right w:val="single" w:sz="4" w:space="0" w:color="auto"/>
            </w:tcBorders>
            <w:shd w:val="clear" w:color="auto" w:fill="auto"/>
            <w:hideMark/>
          </w:tcPr>
          <w:p w:rsidR="0062495E" w:rsidRPr="00FD74BD" w:rsidRDefault="0062495E">
            <w:pPr>
              <w:autoSpaceDE w:val="0"/>
              <w:autoSpaceDN w:val="0"/>
              <w:adjustRightInd w:val="0"/>
              <w:jc w:val="right"/>
              <w:rPr>
                <w:rFonts w:asciiTheme="minorHAnsi" w:hAnsiTheme="minorHAnsi" w:cs="Tahoma"/>
                <w:b/>
              </w:rPr>
            </w:pPr>
            <w:r w:rsidRPr="00FD74BD">
              <w:rPr>
                <w:rFonts w:asciiTheme="minorHAnsi" w:hAnsiTheme="minorHAnsi" w:cs="Tahoma"/>
                <w:b/>
              </w:rPr>
              <w:t>Psicopedagogisti e affini esterni/interni</w:t>
            </w:r>
          </w:p>
        </w:tc>
        <w:tc>
          <w:tcPr>
            <w:tcW w:w="3223" w:type="dxa"/>
            <w:gridSpan w:val="5"/>
            <w:tcBorders>
              <w:top w:val="single" w:sz="4" w:space="0" w:color="auto"/>
              <w:left w:val="single" w:sz="4" w:space="0" w:color="auto"/>
              <w:bottom w:val="single" w:sz="4" w:space="0" w:color="auto"/>
              <w:right w:val="single" w:sz="4" w:space="0" w:color="auto"/>
            </w:tcBorders>
            <w:shd w:val="clear" w:color="auto" w:fill="auto"/>
          </w:tcPr>
          <w:p w:rsidR="0062495E" w:rsidRPr="00FD74BD" w:rsidRDefault="0062495E">
            <w:pPr>
              <w:autoSpaceDE w:val="0"/>
              <w:autoSpaceDN w:val="0"/>
              <w:adjustRightInd w:val="0"/>
              <w:rPr>
                <w:rFonts w:asciiTheme="minorHAnsi" w:hAnsiTheme="minorHAnsi" w:cs="Tahoma"/>
                <w:b/>
              </w:rPr>
            </w:pPr>
          </w:p>
        </w:tc>
        <w:tc>
          <w:tcPr>
            <w:tcW w:w="1630" w:type="dxa"/>
            <w:gridSpan w:val="3"/>
            <w:tcBorders>
              <w:top w:val="single" w:sz="4" w:space="0" w:color="auto"/>
              <w:left w:val="single" w:sz="4" w:space="0" w:color="auto"/>
              <w:bottom w:val="single" w:sz="4" w:space="0" w:color="auto"/>
              <w:right w:val="single" w:sz="4" w:space="0" w:color="auto"/>
            </w:tcBorders>
            <w:shd w:val="clear" w:color="auto" w:fill="auto"/>
            <w:hideMark/>
          </w:tcPr>
          <w:p w:rsidR="0062495E" w:rsidRPr="00FD74BD" w:rsidRDefault="00F67095">
            <w:pPr>
              <w:autoSpaceDE w:val="0"/>
              <w:autoSpaceDN w:val="0"/>
              <w:adjustRightInd w:val="0"/>
              <w:ind w:left="-108"/>
              <w:jc w:val="center"/>
              <w:rPr>
                <w:rFonts w:asciiTheme="minorHAnsi" w:hAnsiTheme="minorHAnsi" w:cs="Tahoma"/>
                <w:b/>
              </w:rPr>
            </w:pPr>
            <w:r w:rsidRPr="00FD74BD">
              <w:rPr>
                <w:rFonts w:asciiTheme="minorHAnsi" w:hAnsiTheme="minorHAnsi" w:cs="Tahoma"/>
                <w:b/>
              </w:rPr>
              <w:t>SI</w:t>
            </w:r>
          </w:p>
        </w:tc>
      </w:tr>
      <w:tr w:rsidR="0062495E" w:rsidRPr="00FD74BD" w:rsidTr="00FD74BD">
        <w:trPr>
          <w:gridAfter w:val="1"/>
          <w:wAfter w:w="71" w:type="dxa"/>
        </w:trPr>
        <w:tc>
          <w:tcPr>
            <w:tcW w:w="4928" w:type="dxa"/>
            <w:gridSpan w:val="2"/>
            <w:tcBorders>
              <w:top w:val="single" w:sz="4" w:space="0" w:color="auto"/>
              <w:left w:val="single" w:sz="4" w:space="0" w:color="auto"/>
              <w:bottom w:val="single" w:sz="4" w:space="0" w:color="auto"/>
              <w:right w:val="single" w:sz="4" w:space="0" w:color="auto"/>
            </w:tcBorders>
            <w:shd w:val="clear" w:color="auto" w:fill="auto"/>
            <w:hideMark/>
          </w:tcPr>
          <w:p w:rsidR="0062495E" w:rsidRPr="00FD74BD" w:rsidRDefault="0062495E">
            <w:pPr>
              <w:autoSpaceDE w:val="0"/>
              <w:autoSpaceDN w:val="0"/>
              <w:adjustRightInd w:val="0"/>
              <w:jc w:val="right"/>
              <w:rPr>
                <w:rFonts w:asciiTheme="minorHAnsi" w:hAnsiTheme="minorHAnsi" w:cs="Tahoma"/>
                <w:b/>
              </w:rPr>
            </w:pPr>
            <w:r w:rsidRPr="00FD74BD">
              <w:rPr>
                <w:rFonts w:asciiTheme="minorHAnsi" w:hAnsiTheme="minorHAnsi" w:cs="Tahoma"/>
                <w:b/>
              </w:rPr>
              <w:t>Docenti tutor/mentor</w:t>
            </w:r>
          </w:p>
        </w:tc>
        <w:tc>
          <w:tcPr>
            <w:tcW w:w="3223" w:type="dxa"/>
            <w:gridSpan w:val="5"/>
            <w:tcBorders>
              <w:top w:val="single" w:sz="4" w:space="0" w:color="auto"/>
              <w:left w:val="single" w:sz="4" w:space="0" w:color="auto"/>
              <w:bottom w:val="single" w:sz="4" w:space="0" w:color="auto"/>
              <w:right w:val="single" w:sz="4" w:space="0" w:color="auto"/>
            </w:tcBorders>
            <w:shd w:val="clear" w:color="auto" w:fill="auto"/>
          </w:tcPr>
          <w:p w:rsidR="0062495E" w:rsidRPr="00FD74BD" w:rsidRDefault="0062495E">
            <w:pPr>
              <w:autoSpaceDE w:val="0"/>
              <w:autoSpaceDN w:val="0"/>
              <w:adjustRightInd w:val="0"/>
              <w:rPr>
                <w:rFonts w:asciiTheme="minorHAnsi" w:hAnsiTheme="minorHAnsi" w:cs="Tahoma"/>
                <w:b/>
              </w:rPr>
            </w:pPr>
          </w:p>
        </w:tc>
        <w:tc>
          <w:tcPr>
            <w:tcW w:w="1630" w:type="dxa"/>
            <w:gridSpan w:val="3"/>
            <w:tcBorders>
              <w:top w:val="single" w:sz="4" w:space="0" w:color="auto"/>
              <w:left w:val="single" w:sz="4" w:space="0" w:color="auto"/>
              <w:bottom w:val="single" w:sz="4" w:space="0" w:color="auto"/>
              <w:right w:val="single" w:sz="4" w:space="0" w:color="auto"/>
            </w:tcBorders>
            <w:shd w:val="clear" w:color="auto" w:fill="auto"/>
            <w:hideMark/>
          </w:tcPr>
          <w:p w:rsidR="0062495E" w:rsidRPr="00FD74BD" w:rsidRDefault="00215C4B">
            <w:pPr>
              <w:autoSpaceDE w:val="0"/>
              <w:autoSpaceDN w:val="0"/>
              <w:adjustRightInd w:val="0"/>
              <w:ind w:left="-108"/>
              <w:jc w:val="center"/>
              <w:rPr>
                <w:rFonts w:asciiTheme="minorHAnsi" w:hAnsiTheme="minorHAnsi"/>
                <w:b/>
              </w:rPr>
            </w:pPr>
            <w:r w:rsidRPr="00FD74BD">
              <w:rPr>
                <w:rFonts w:asciiTheme="minorHAnsi" w:hAnsiTheme="minorHAnsi" w:cs="Tahoma"/>
                <w:b/>
              </w:rPr>
              <w:t>NO</w:t>
            </w:r>
          </w:p>
        </w:tc>
      </w:tr>
      <w:tr w:rsidR="00795131" w:rsidRPr="00FD74BD" w:rsidTr="00FD74BD">
        <w:trPr>
          <w:gridAfter w:val="1"/>
          <w:wAfter w:w="71" w:type="dxa"/>
        </w:trPr>
        <w:tc>
          <w:tcPr>
            <w:tcW w:w="4928" w:type="dxa"/>
            <w:gridSpan w:val="2"/>
            <w:tcBorders>
              <w:top w:val="single" w:sz="4" w:space="0" w:color="auto"/>
              <w:left w:val="single" w:sz="4" w:space="0" w:color="auto"/>
              <w:bottom w:val="single" w:sz="4" w:space="0" w:color="auto"/>
              <w:right w:val="single" w:sz="4" w:space="0" w:color="auto"/>
            </w:tcBorders>
            <w:shd w:val="clear" w:color="auto" w:fill="auto"/>
            <w:hideMark/>
          </w:tcPr>
          <w:p w:rsidR="00795131" w:rsidRPr="00FD74BD" w:rsidRDefault="00795131">
            <w:pPr>
              <w:autoSpaceDE w:val="0"/>
              <w:autoSpaceDN w:val="0"/>
              <w:adjustRightInd w:val="0"/>
              <w:jc w:val="right"/>
              <w:rPr>
                <w:rFonts w:asciiTheme="minorHAnsi" w:hAnsiTheme="minorHAnsi" w:cs="Tahoma"/>
                <w:b/>
              </w:rPr>
            </w:pPr>
            <w:r w:rsidRPr="00FD74BD">
              <w:rPr>
                <w:rFonts w:asciiTheme="minorHAnsi" w:hAnsiTheme="minorHAnsi" w:cs="Tahoma"/>
                <w:b/>
              </w:rPr>
              <w:t>Referente intercultura</w:t>
            </w:r>
          </w:p>
        </w:tc>
        <w:tc>
          <w:tcPr>
            <w:tcW w:w="3223" w:type="dxa"/>
            <w:gridSpan w:val="5"/>
            <w:tcBorders>
              <w:top w:val="single" w:sz="4" w:space="0" w:color="auto"/>
              <w:left w:val="single" w:sz="4" w:space="0" w:color="auto"/>
              <w:bottom w:val="single" w:sz="4" w:space="0" w:color="auto"/>
              <w:right w:val="single" w:sz="4" w:space="0" w:color="auto"/>
            </w:tcBorders>
            <w:shd w:val="clear" w:color="auto" w:fill="auto"/>
          </w:tcPr>
          <w:p w:rsidR="00795131" w:rsidRPr="00FD74BD" w:rsidRDefault="00795131">
            <w:pPr>
              <w:autoSpaceDE w:val="0"/>
              <w:autoSpaceDN w:val="0"/>
              <w:adjustRightInd w:val="0"/>
              <w:rPr>
                <w:rFonts w:asciiTheme="minorHAnsi" w:hAnsiTheme="minorHAnsi" w:cs="Tahoma"/>
                <w:b/>
              </w:rPr>
            </w:pPr>
          </w:p>
        </w:tc>
        <w:tc>
          <w:tcPr>
            <w:tcW w:w="1630" w:type="dxa"/>
            <w:gridSpan w:val="3"/>
            <w:tcBorders>
              <w:top w:val="single" w:sz="4" w:space="0" w:color="auto"/>
              <w:left w:val="single" w:sz="4" w:space="0" w:color="auto"/>
              <w:bottom w:val="single" w:sz="4" w:space="0" w:color="auto"/>
              <w:right w:val="single" w:sz="4" w:space="0" w:color="auto"/>
            </w:tcBorders>
            <w:shd w:val="clear" w:color="auto" w:fill="auto"/>
            <w:hideMark/>
          </w:tcPr>
          <w:p w:rsidR="00795131" w:rsidRPr="00FD74BD" w:rsidRDefault="00795131">
            <w:pPr>
              <w:autoSpaceDE w:val="0"/>
              <w:autoSpaceDN w:val="0"/>
              <w:adjustRightInd w:val="0"/>
              <w:ind w:left="-108"/>
              <w:jc w:val="center"/>
              <w:rPr>
                <w:rFonts w:asciiTheme="minorHAnsi" w:hAnsiTheme="minorHAnsi" w:cs="Tahoma"/>
                <w:b/>
              </w:rPr>
            </w:pPr>
            <w:r w:rsidRPr="00FD74BD">
              <w:rPr>
                <w:rFonts w:asciiTheme="minorHAnsi" w:hAnsiTheme="minorHAnsi" w:cs="Tahoma"/>
                <w:b/>
              </w:rPr>
              <w:t>SI</w:t>
            </w:r>
          </w:p>
        </w:tc>
      </w:tr>
      <w:tr w:rsidR="0062495E" w:rsidRPr="00FD74BD" w:rsidTr="00FD74BD">
        <w:trPr>
          <w:gridAfter w:val="1"/>
          <w:wAfter w:w="71" w:type="dxa"/>
        </w:trPr>
        <w:tc>
          <w:tcPr>
            <w:tcW w:w="4928" w:type="dxa"/>
            <w:gridSpan w:val="2"/>
            <w:tcBorders>
              <w:top w:val="single" w:sz="4" w:space="0" w:color="auto"/>
              <w:left w:val="single" w:sz="4" w:space="0" w:color="auto"/>
              <w:bottom w:val="single" w:sz="4" w:space="0" w:color="auto"/>
              <w:right w:val="single" w:sz="4" w:space="0" w:color="auto"/>
            </w:tcBorders>
            <w:shd w:val="clear" w:color="auto" w:fill="auto"/>
            <w:hideMark/>
          </w:tcPr>
          <w:p w:rsidR="0062495E" w:rsidRPr="00FD74BD" w:rsidRDefault="0062495E">
            <w:pPr>
              <w:autoSpaceDE w:val="0"/>
              <w:autoSpaceDN w:val="0"/>
              <w:adjustRightInd w:val="0"/>
              <w:jc w:val="right"/>
              <w:rPr>
                <w:rFonts w:asciiTheme="minorHAnsi" w:hAnsiTheme="minorHAnsi" w:cs="Tahoma"/>
                <w:b/>
              </w:rPr>
            </w:pPr>
            <w:r w:rsidRPr="00FD74BD">
              <w:rPr>
                <w:rFonts w:asciiTheme="minorHAnsi" w:hAnsiTheme="minorHAnsi" w:cs="Tahoma"/>
                <w:b/>
              </w:rPr>
              <w:t>Altro:</w:t>
            </w:r>
          </w:p>
        </w:tc>
        <w:tc>
          <w:tcPr>
            <w:tcW w:w="3223" w:type="dxa"/>
            <w:gridSpan w:val="5"/>
            <w:tcBorders>
              <w:top w:val="single" w:sz="4" w:space="0" w:color="auto"/>
              <w:left w:val="single" w:sz="4" w:space="0" w:color="auto"/>
              <w:bottom w:val="single" w:sz="4" w:space="0" w:color="auto"/>
              <w:right w:val="single" w:sz="4" w:space="0" w:color="auto"/>
            </w:tcBorders>
            <w:shd w:val="clear" w:color="auto" w:fill="auto"/>
          </w:tcPr>
          <w:p w:rsidR="0062495E" w:rsidRPr="00FD74BD" w:rsidRDefault="0062495E">
            <w:pPr>
              <w:autoSpaceDE w:val="0"/>
              <w:autoSpaceDN w:val="0"/>
              <w:adjustRightInd w:val="0"/>
              <w:rPr>
                <w:rFonts w:asciiTheme="minorHAnsi" w:hAnsiTheme="minorHAnsi" w:cs="Tahoma"/>
                <w:b/>
              </w:rPr>
            </w:pPr>
          </w:p>
        </w:tc>
        <w:tc>
          <w:tcPr>
            <w:tcW w:w="1630" w:type="dxa"/>
            <w:gridSpan w:val="3"/>
            <w:tcBorders>
              <w:top w:val="single" w:sz="4" w:space="0" w:color="auto"/>
              <w:left w:val="single" w:sz="4" w:space="0" w:color="auto"/>
              <w:bottom w:val="single" w:sz="4" w:space="0" w:color="auto"/>
              <w:right w:val="single" w:sz="4" w:space="0" w:color="auto"/>
            </w:tcBorders>
            <w:shd w:val="clear" w:color="auto" w:fill="auto"/>
            <w:hideMark/>
          </w:tcPr>
          <w:p w:rsidR="0062495E" w:rsidRPr="00FD74BD" w:rsidRDefault="0062495E">
            <w:pPr>
              <w:autoSpaceDE w:val="0"/>
              <w:autoSpaceDN w:val="0"/>
              <w:adjustRightInd w:val="0"/>
              <w:ind w:left="-108"/>
              <w:jc w:val="center"/>
              <w:rPr>
                <w:rFonts w:asciiTheme="minorHAnsi" w:hAnsiTheme="minorHAnsi" w:cs="Tahoma"/>
                <w:b/>
              </w:rPr>
            </w:pPr>
            <w:r w:rsidRPr="00FD74BD">
              <w:rPr>
                <w:rFonts w:asciiTheme="minorHAnsi" w:hAnsiTheme="minorHAnsi" w:cs="Tahoma"/>
                <w:b/>
              </w:rPr>
              <w:t>NO</w:t>
            </w:r>
          </w:p>
        </w:tc>
      </w:tr>
      <w:tr w:rsidR="00FD74BD" w:rsidRPr="00FD74BD" w:rsidTr="00FD74BD">
        <w:trPr>
          <w:gridAfter w:val="1"/>
          <w:wAfter w:w="71" w:type="dxa"/>
        </w:trPr>
        <w:tc>
          <w:tcPr>
            <w:tcW w:w="4928" w:type="dxa"/>
            <w:gridSpan w:val="2"/>
            <w:tcBorders>
              <w:top w:val="single" w:sz="4" w:space="0" w:color="auto"/>
              <w:left w:val="nil"/>
              <w:bottom w:val="single" w:sz="4" w:space="0" w:color="auto"/>
              <w:right w:val="nil"/>
            </w:tcBorders>
            <w:shd w:val="clear" w:color="auto" w:fill="auto"/>
            <w:hideMark/>
          </w:tcPr>
          <w:p w:rsidR="00FD74BD" w:rsidRPr="00FD74BD" w:rsidRDefault="00FD74BD">
            <w:pPr>
              <w:autoSpaceDE w:val="0"/>
              <w:autoSpaceDN w:val="0"/>
              <w:adjustRightInd w:val="0"/>
              <w:jc w:val="right"/>
              <w:rPr>
                <w:rFonts w:asciiTheme="minorHAnsi" w:hAnsiTheme="minorHAnsi" w:cs="Tahoma"/>
                <w:b/>
              </w:rPr>
            </w:pPr>
          </w:p>
        </w:tc>
        <w:tc>
          <w:tcPr>
            <w:tcW w:w="3223" w:type="dxa"/>
            <w:gridSpan w:val="5"/>
            <w:tcBorders>
              <w:top w:val="single" w:sz="4" w:space="0" w:color="auto"/>
              <w:left w:val="nil"/>
              <w:bottom w:val="single" w:sz="4" w:space="0" w:color="auto"/>
              <w:right w:val="nil"/>
            </w:tcBorders>
            <w:shd w:val="clear" w:color="auto" w:fill="auto"/>
          </w:tcPr>
          <w:p w:rsidR="00FD74BD" w:rsidRPr="00FD74BD" w:rsidRDefault="00FD74BD">
            <w:pPr>
              <w:autoSpaceDE w:val="0"/>
              <w:autoSpaceDN w:val="0"/>
              <w:adjustRightInd w:val="0"/>
              <w:rPr>
                <w:rFonts w:asciiTheme="minorHAnsi" w:hAnsiTheme="minorHAnsi" w:cs="Tahoma"/>
                <w:b/>
              </w:rPr>
            </w:pPr>
          </w:p>
        </w:tc>
        <w:tc>
          <w:tcPr>
            <w:tcW w:w="1630" w:type="dxa"/>
            <w:gridSpan w:val="3"/>
            <w:tcBorders>
              <w:top w:val="single" w:sz="4" w:space="0" w:color="auto"/>
              <w:left w:val="nil"/>
              <w:bottom w:val="single" w:sz="4" w:space="0" w:color="auto"/>
              <w:right w:val="nil"/>
            </w:tcBorders>
            <w:shd w:val="clear" w:color="auto" w:fill="auto"/>
            <w:hideMark/>
          </w:tcPr>
          <w:p w:rsidR="00FD74BD" w:rsidRPr="00FD74BD" w:rsidRDefault="00FD74BD">
            <w:pPr>
              <w:autoSpaceDE w:val="0"/>
              <w:autoSpaceDN w:val="0"/>
              <w:adjustRightInd w:val="0"/>
              <w:ind w:left="-108"/>
              <w:jc w:val="center"/>
              <w:rPr>
                <w:rFonts w:asciiTheme="minorHAnsi" w:hAnsiTheme="minorHAnsi" w:cs="Tahoma"/>
                <w:b/>
              </w:rPr>
            </w:pPr>
          </w:p>
        </w:tc>
      </w:tr>
      <w:tr w:rsidR="0062495E" w:rsidRPr="00FD74BD" w:rsidTr="00FD74BD">
        <w:trPr>
          <w:gridAfter w:val="1"/>
          <w:wAfter w:w="71" w:type="dxa"/>
        </w:trPr>
        <w:tc>
          <w:tcPr>
            <w:tcW w:w="521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rsidP="002223CB">
            <w:pPr>
              <w:numPr>
                <w:ilvl w:val="0"/>
                <w:numId w:val="2"/>
              </w:numPr>
              <w:suppressAutoHyphens w:val="0"/>
              <w:autoSpaceDE w:val="0"/>
              <w:autoSpaceDN w:val="0"/>
              <w:adjustRightInd w:val="0"/>
              <w:spacing w:after="0" w:line="240" w:lineRule="auto"/>
              <w:rPr>
                <w:rFonts w:asciiTheme="minorHAnsi" w:hAnsiTheme="minorHAnsi" w:cs="Tahoma"/>
                <w:b/>
              </w:rPr>
            </w:pPr>
            <w:r w:rsidRPr="00FD74BD">
              <w:rPr>
                <w:rFonts w:asciiTheme="minorHAnsi" w:hAnsiTheme="minorHAnsi" w:cs="Tahoma"/>
                <w:b/>
              </w:rPr>
              <w:t>Coinvolgimento docenti curricolari</w:t>
            </w:r>
          </w:p>
        </w:tc>
        <w:tc>
          <w:tcPr>
            <w:tcW w:w="29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autoSpaceDE w:val="0"/>
              <w:autoSpaceDN w:val="0"/>
              <w:adjustRightInd w:val="0"/>
              <w:rPr>
                <w:rFonts w:asciiTheme="minorHAnsi" w:hAnsiTheme="minorHAnsi" w:cs="Tahoma"/>
                <w:i/>
              </w:rPr>
            </w:pPr>
            <w:r w:rsidRPr="00FD74BD">
              <w:rPr>
                <w:rFonts w:asciiTheme="minorHAnsi" w:hAnsiTheme="minorHAnsi" w:cs="Tahoma"/>
                <w:i/>
              </w:rPr>
              <w:t>Attraverso…</w:t>
            </w:r>
          </w:p>
        </w:tc>
        <w:tc>
          <w:tcPr>
            <w:tcW w:w="163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autoSpaceDE w:val="0"/>
              <w:autoSpaceDN w:val="0"/>
              <w:adjustRightInd w:val="0"/>
              <w:ind w:left="-108"/>
              <w:jc w:val="center"/>
              <w:rPr>
                <w:rFonts w:asciiTheme="minorHAnsi" w:hAnsiTheme="minorHAnsi" w:cs="Tahoma"/>
                <w:b/>
              </w:rPr>
            </w:pPr>
            <w:r w:rsidRPr="00FD74BD">
              <w:rPr>
                <w:rFonts w:asciiTheme="minorHAnsi" w:hAnsiTheme="minorHAnsi" w:cs="Tahoma"/>
                <w:b/>
              </w:rPr>
              <w:t>Sì / No</w:t>
            </w:r>
          </w:p>
        </w:tc>
      </w:tr>
      <w:tr w:rsidR="0062495E" w:rsidRPr="00FD74BD" w:rsidTr="00FD74BD">
        <w:trPr>
          <w:gridAfter w:val="1"/>
          <w:wAfter w:w="71" w:type="dxa"/>
        </w:trPr>
        <w:tc>
          <w:tcPr>
            <w:tcW w:w="5211"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autoSpaceDE w:val="0"/>
              <w:autoSpaceDN w:val="0"/>
              <w:adjustRightInd w:val="0"/>
              <w:jc w:val="right"/>
              <w:rPr>
                <w:rFonts w:asciiTheme="minorHAnsi" w:hAnsiTheme="minorHAnsi" w:cs="Tahoma"/>
                <w:b/>
              </w:rPr>
            </w:pPr>
            <w:r w:rsidRPr="00FD74BD">
              <w:rPr>
                <w:rFonts w:asciiTheme="minorHAnsi" w:hAnsiTheme="minorHAnsi" w:cs="Tahoma"/>
                <w:b/>
              </w:rPr>
              <w:t>Coordinatori di classe e simili</w:t>
            </w:r>
          </w:p>
        </w:tc>
        <w:tc>
          <w:tcPr>
            <w:tcW w:w="29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autoSpaceDE w:val="0"/>
              <w:autoSpaceDN w:val="0"/>
              <w:adjustRightInd w:val="0"/>
              <w:rPr>
                <w:rFonts w:asciiTheme="minorHAnsi" w:hAnsiTheme="minorHAnsi" w:cs="Tahoma"/>
              </w:rPr>
            </w:pPr>
            <w:r w:rsidRPr="00FD74BD">
              <w:rPr>
                <w:rFonts w:asciiTheme="minorHAnsi" w:hAnsiTheme="minorHAnsi" w:cs="Tahoma"/>
              </w:rPr>
              <w:t>Partecipazione a GLI</w:t>
            </w:r>
          </w:p>
        </w:tc>
        <w:tc>
          <w:tcPr>
            <w:tcW w:w="163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autoSpaceDE w:val="0"/>
              <w:autoSpaceDN w:val="0"/>
              <w:adjustRightInd w:val="0"/>
              <w:ind w:left="-108"/>
              <w:jc w:val="center"/>
              <w:rPr>
                <w:rFonts w:asciiTheme="minorHAnsi" w:hAnsiTheme="minorHAnsi" w:cs="Tahoma"/>
                <w:b/>
              </w:rPr>
            </w:pPr>
            <w:r w:rsidRPr="00FD74BD">
              <w:rPr>
                <w:rFonts w:asciiTheme="minorHAnsi" w:hAnsiTheme="minorHAnsi" w:cs="Tahoma"/>
                <w:b/>
              </w:rPr>
              <w:t>NO</w:t>
            </w:r>
          </w:p>
        </w:tc>
      </w:tr>
      <w:tr w:rsidR="0062495E" w:rsidRPr="00FD74BD" w:rsidTr="00FD74BD">
        <w:trPr>
          <w:gridAfter w:val="1"/>
          <w:wAfter w:w="71" w:type="dxa"/>
        </w:trPr>
        <w:tc>
          <w:tcPr>
            <w:tcW w:w="0" w:type="auto"/>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rPr>
                <w:rFonts w:asciiTheme="minorHAnsi" w:hAnsiTheme="minorHAnsi" w:cs="Tahoma"/>
                <w:b/>
              </w:rPr>
            </w:pPr>
          </w:p>
        </w:tc>
        <w:tc>
          <w:tcPr>
            <w:tcW w:w="29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autoSpaceDE w:val="0"/>
              <w:autoSpaceDN w:val="0"/>
              <w:adjustRightInd w:val="0"/>
              <w:rPr>
                <w:rFonts w:asciiTheme="minorHAnsi" w:hAnsiTheme="minorHAnsi" w:cs="Tahoma"/>
              </w:rPr>
            </w:pPr>
            <w:r w:rsidRPr="00FD74BD">
              <w:rPr>
                <w:rFonts w:asciiTheme="minorHAnsi" w:hAnsiTheme="minorHAnsi" w:cs="Tahoma"/>
              </w:rPr>
              <w:t>Rapporti con famiglie</w:t>
            </w:r>
          </w:p>
        </w:tc>
        <w:tc>
          <w:tcPr>
            <w:tcW w:w="163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autoSpaceDE w:val="0"/>
              <w:autoSpaceDN w:val="0"/>
              <w:adjustRightInd w:val="0"/>
              <w:ind w:left="-108"/>
              <w:jc w:val="center"/>
              <w:rPr>
                <w:rFonts w:asciiTheme="minorHAnsi" w:hAnsiTheme="minorHAnsi" w:cs="Tahoma"/>
                <w:b/>
              </w:rPr>
            </w:pPr>
            <w:r w:rsidRPr="00FD74BD">
              <w:rPr>
                <w:rFonts w:asciiTheme="minorHAnsi" w:hAnsiTheme="minorHAnsi" w:cs="Tahoma"/>
                <w:b/>
              </w:rPr>
              <w:t>SI</w:t>
            </w:r>
          </w:p>
        </w:tc>
      </w:tr>
      <w:tr w:rsidR="0062495E" w:rsidRPr="00FD74BD" w:rsidTr="00FD74BD">
        <w:trPr>
          <w:gridAfter w:val="1"/>
          <w:wAfter w:w="71" w:type="dxa"/>
        </w:trPr>
        <w:tc>
          <w:tcPr>
            <w:tcW w:w="0" w:type="auto"/>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rPr>
                <w:rFonts w:asciiTheme="minorHAnsi" w:hAnsiTheme="minorHAnsi" w:cs="Tahoma"/>
                <w:b/>
              </w:rPr>
            </w:pPr>
          </w:p>
        </w:tc>
        <w:tc>
          <w:tcPr>
            <w:tcW w:w="29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E73AB" w:rsidRPr="00FD74BD" w:rsidRDefault="0062495E">
            <w:pPr>
              <w:autoSpaceDE w:val="0"/>
              <w:autoSpaceDN w:val="0"/>
              <w:adjustRightInd w:val="0"/>
              <w:rPr>
                <w:rFonts w:asciiTheme="minorHAnsi" w:hAnsiTheme="minorHAnsi" w:cs="Tahoma"/>
              </w:rPr>
            </w:pPr>
            <w:r w:rsidRPr="00FD74BD">
              <w:rPr>
                <w:rFonts w:asciiTheme="minorHAnsi" w:hAnsiTheme="minorHAnsi" w:cs="Tahoma"/>
              </w:rPr>
              <w:t>Tutoraggio alunni</w:t>
            </w:r>
          </w:p>
        </w:tc>
        <w:tc>
          <w:tcPr>
            <w:tcW w:w="163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215C4B">
            <w:pPr>
              <w:autoSpaceDE w:val="0"/>
              <w:autoSpaceDN w:val="0"/>
              <w:adjustRightInd w:val="0"/>
              <w:ind w:left="-108"/>
              <w:jc w:val="center"/>
              <w:rPr>
                <w:rFonts w:asciiTheme="minorHAnsi" w:hAnsiTheme="minorHAnsi" w:cs="Tahoma"/>
                <w:b/>
              </w:rPr>
            </w:pPr>
            <w:r w:rsidRPr="00FD74BD">
              <w:rPr>
                <w:rFonts w:asciiTheme="minorHAnsi" w:hAnsiTheme="minorHAnsi" w:cs="Tahoma"/>
                <w:b/>
              </w:rPr>
              <w:t>NO</w:t>
            </w:r>
          </w:p>
        </w:tc>
      </w:tr>
      <w:tr w:rsidR="0062495E" w:rsidRPr="00FD74BD" w:rsidTr="00FD74BD">
        <w:trPr>
          <w:gridAfter w:val="1"/>
          <w:wAfter w:w="71" w:type="dxa"/>
        </w:trPr>
        <w:tc>
          <w:tcPr>
            <w:tcW w:w="0" w:type="auto"/>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rPr>
                <w:rFonts w:asciiTheme="minorHAnsi" w:hAnsiTheme="minorHAnsi" w:cs="Tahoma"/>
                <w:b/>
              </w:rPr>
            </w:pPr>
          </w:p>
        </w:tc>
        <w:tc>
          <w:tcPr>
            <w:tcW w:w="29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autoSpaceDE w:val="0"/>
              <w:autoSpaceDN w:val="0"/>
              <w:adjustRightInd w:val="0"/>
              <w:rPr>
                <w:rFonts w:asciiTheme="minorHAnsi" w:hAnsiTheme="minorHAnsi" w:cs="Tahoma"/>
              </w:rPr>
            </w:pPr>
            <w:r w:rsidRPr="00FD74BD">
              <w:rPr>
                <w:rFonts w:asciiTheme="minorHAnsi" w:hAnsiTheme="minorHAnsi" w:cs="Tahoma"/>
              </w:rPr>
              <w:t>Progetti didattico-educativi a prevalente tematica inclusiva</w:t>
            </w:r>
          </w:p>
        </w:tc>
        <w:tc>
          <w:tcPr>
            <w:tcW w:w="163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autoSpaceDE w:val="0"/>
              <w:autoSpaceDN w:val="0"/>
              <w:adjustRightInd w:val="0"/>
              <w:ind w:left="-108"/>
              <w:jc w:val="center"/>
              <w:rPr>
                <w:rFonts w:asciiTheme="minorHAnsi" w:hAnsiTheme="minorHAnsi" w:cs="Tahoma"/>
                <w:b/>
              </w:rPr>
            </w:pPr>
            <w:r w:rsidRPr="00FD74BD">
              <w:rPr>
                <w:rFonts w:asciiTheme="minorHAnsi" w:hAnsiTheme="minorHAnsi" w:cs="Tahoma"/>
                <w:b/>
              </w:rPr>
              <w:t>SI</w:t>
            </w:r>
          </w:p>
        </w:tc>
      </w:tr>
      <w:tr w:rsidR="0062495E" w:rsidRPr="00FD74BD" w:rsidTr="00FD74BD">
        <w:trPr>
          <w:gridAfter w:val="1"/>
          <w:wAfter w:w="71" w:type="dxa"/>
        </w:trPr>
        <w:tc>
          <w:tcPr>
            <w:tcW w:w="0" w:type="auto"/>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rPr>
                <w:rFonts w:asciiTheme="minorHAnsi" w:hAnsiTheme="minorHAnsi" w:cs="Tahoma"/>
                <w:b/>
              </w:rPr>
            </w:pPr>
          </w:p>
        </w:tc>
        <w:tc>
          <w:tcPr>
            <w:tcW w:w="29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autoSpaceDE w:val="0"/>
              <w:autoSpaceDN w:val="0"/>
              <w:adjustRightInd w:val="0"/>
              <w:rPr>
                <w:rFonts w:asciiTheme="minorHAnsi" w:hAnsiTheme="minorHAnsi" w:cs="Tahoma"/>
              </w:rPr>
            </w:pPr>
            <w:r w:rsidRPr="00FD74BD">
              <w:rPr>
                <w:rFonts w:asciiTheme="minorHAnsi" w:hAnsiTheme="minorHAnsi" w:cs="Tahoma"/>
              </w:rPr>
              <w:t xml:space="preserve">Altro: </w:t>
            </w:r>
          </w:p>
        </w:tc>
        <w:tc>
          <w:tcPr>
            <w:tcW w:w="16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2495E" w:rsidRPr="00FD74BD" w:rsidRDefault="00227F66">
            <w:pPr>
              <w:autoSpaceDE w:val="0"/>
              <w:autoSpaceDN w:val="0"/>
              <w:adjustRightInd w:val="0"/>
              <w:ind w:left="-108"/>
              <w:jc w:val="center"/>
              <w:rPr>
                <w:rFonts w:asciiTheme="minorHAnsi" w:hAnsiTheme="minorHAnsi" w:cs="Tahoma"/>
                <w:b/>
              </w:rPr>
            </w:pPr>
            <w:r w:rsidRPr="00FD74BD">
              <w:rPr>
                <w:rFonts w:asciiTheme="minorHAnsi" w:hAnsiTheme="minorHAnsi" w:cs="Tahoma"/>
                <w:b/>
              </w:rPr>
              <w:t>NO</w:t>
            </w:r>
          </w:p>
        </w:tc>
      </w:tr>
      <w:tr w:rsidR="0062495E" w:rsidRPr="00FD74BD" w:rsidTr="00FD74BD">
        <w:trPr>
          <w:gridAfter w:val="1"/>
          <w:wAfter w:w="71" w:type="dxa"/>
        </w:trPr>
        <w:tc>
          <w:tcPr>
            <w:tcW w:w="5211"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autoSpaceDE w:val="0"/>
              <w:autoSpaceDN w:val="0"/>
              <w:adjustRightInd w:val="0"/>
              <w:jc w:val="right"/>
              <w:rPr>
                <w:rFonts w:asciiTheme="minorHAnsi" w:hAnsiTheme="minorHAnsi" w:cs="Tahoma"/>
                <w:b/>
              </w:rPr>
            </w:pPr>
            <w:r w:rsidRPr="00FD74BD">
              <w:rPr>
                <w:rFonts w:asciiTheme="minorHAnsi" w:hAnsiTheme="minorHAnsi" w:cs="Tahoma"/>
                <w:b/>
              </w:rPr>
              <w:t>Docenti con specifica formazione</w:t>
            </w:r>
          </w:p>
        </w:tc>
        <w:tc>
          <w:tcPr>
            <w:tcW w:w="29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autoSpaceDE w:val="0"/>
              <w:autoSpaceDN w:val="0"/>
              <w:adjustRightInd w:val="0"/>
              <w:rPr>
                <w:rFonts w:asciiTheme="minorHAnsi" w:hAnsiTheme="minorHAnsi" w:cs="Tahoma"/>
              </w:rPr>
            </w:pPr>
            <w:r w:rsidRPr="00FD74BD">
              <w:rPr>
                <w:rFonts w:asciiTheme="minorHAnsi" w:hAnsiTheme="minorHAnsi" w:cs="Tahoma"/>
              </w:rPr>
              <w:t>Partecipazione a GLI</w:t>
            </w:r>
          </w:p>
        </w:tc>
        <w:tc>
          <w:tcPr>
            <w:tcW w:w="163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5E00BD">
            <w:pPr>
              <w:autoSpaceDE w:val="0"/>
              <w:autoSpaceDN w:val="0"/>
              <w:adjustRightInd w:val="0"/>
              <w:ind w:left="-108"/>
              <w:jc w:val="center"/>
              <w:rPr>
                <w:rFonts w:asciiTheme="minorHAnsi" w:hAnsiTheme="minorHAnsi" w:cs="Tahoma"/>
                <w:b/>
              </w:rPr>
            </w:pPr>
            <w:r w:rsidRPr="00FD74BD">
              <w:rPr>
                <w:rFonts w:asciiTheme="minorHAnsi" w:hAnsiTheme="minorHAnsi" w:cs="Tahoma"/>
                <w:b/>
              </w:rPr>
              <w:t>SI</w:t>
            </w:r>
          </w:p>
        </w:tc>
      </w:tr>
      <w:tr w:rsidR="0062495E" w:rsidRPr="00FD74BD" w:rsidTr="00FD74BD">
        <w:trPr>
          <w:gridAfter w:val="1"/>
          <w:wAfter w:w="71" w:type="dxa"/>
        </w:trPr>
        <w:tc>
          <w:tcPr>
            <w:tcW w:w="0" w:type="auto"/>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rPr>
                <w:rFonts w:asciiTheme="minorHAnsi" w:hAnsiTheme="minorHAnsi" w:cs="Tahoma"/>
                <w:b/>
              </w:rPr>
            </w:pPr>
          </w:p>
        </w:tc>
        <w:tc>
          <w:tcPr>
            <w:tcW w:w="29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autoSpaceDE w:val="0"/>
              <w:autoSpaceDN w:val="0"/>
              <w:adjustRightInd w:val="0"/>
              <w:rPr>
                <w:rFonts w:asciiTheme="minorHAnsi" w:hAnsiTheme="minorHAnsi" w:cs="Tahoma"/>
              </w:rPr>
            </w:pPr>
            <w:r w:rsidRPr="00FD74BD">
              <w:rPr>
                <w:rFonts w:asciiTheme="minorHAnsi" w:hAnsiTheme="minorHAnsi" w:cs="Tahoma"/>
              </w:rPr>
              <w:t>Rapporti con famiglie</w:t>
            </w:r>
          </w:p>
        </w:tc>
        <w:tc>
          <w:tcPr>
            <w:tcW w:w="163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autoSpaceDE w:val="0"/>
              <w:autoSpaceDN w:val="0"/>
              <w:adjustRightInd w:val="0"/>
              <w:ind w:left="-108"/>
              <w:jc w:val="center"/>
              <w:rPr>
                <w:rFonts w:asciiTheme="minorHAnsi" w:hAnsiTheme="minorHAnsi" w:cs="Tahoma"/>
                <w:b/>
              </w:rPr>
            </w:pPr>
            <w:r w:rsidRPr="00FD74BD">
              <w:rPr>
                <w:rFonts w:asciiTheme="minorHAnsi" w:hAnsiTheme="minorHAnsi" w:cs="Tahoma"/>
                <w:b/>
              </w:rPr>
              <w:t>SI</w:t>
            </w:r>
          </w:p>
        </w:tc>
      </w:tr>
      <w:tr w:rsidR="0062495E" w:rsidRPr="00FD74BD" w:rsidTr="00FD74BD">
        <w:trPr>
          <w:gridAfter w:val="1"/>
          <w:wAfter w:w="71" w:type="dxa"/>
        </w:trPr>
        <w:tc>
          <w:tcPr>
            <w:tcW w:w="0" w:type="auto"/>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rPr>
                <w:rFonts w:asciiTheme="minorHAnsi" w:hAnsiTheme="minorHAnsi" w:cs="Tahoma"/>
                <w:b/>
              </w:rPr>
            </w:pPr>
          </w:p>
        </w:tc>
        <w:tc>
          <w:tcPr>
            <w:tcW w:w="29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E73AB" w:rsidRPr="00FD74BD" w:rsidRDefault="0062495E">
            <w:pPr>
              <w:autoSpaceDE w:val="0"/>
              <w:autoSpaceDN w:val="0"/>
              <w:adjustRightInd w:val="0"/>
              <w:rPr>
                <w:rFonts w:asciiTheme="minorHAnsi" w:hAnsiTheme="minorHAnsi" w:cs="Tahoma"/>
              </w:rPr>
            </w:pPr>
            <w:r w:rsidRPr="00FD74BD">
              <w:rPr>
                <w:rFonts w:asciiTheme="minorHAnsi" w:hAnsiTheme="minorHAnsi" w:cs="Tahoma"/>
              </w:rPr>
              <w:t>Tutoraggio alunni</w:t>
            </w:r>
          </w:p>
        </w:tc>
        <w:tc>
          <w:tcPr>
            <w:tcW w:w="163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215C4B">
            <w:pPr>
              <w:autoSpaceDE w:val="0"/>
              <w:autoSpaceDN w:val="0"/>
              <w:adjustRightInd w:val="0"/>
              <w:ind w:left="-108"/>
              <w:jc w:val="center"/>
              <w:rPr>
                <w:rFonts w:asciiTheme="minorHAnsi" w:hAnsiTheme="minorHAnsi" w:cs="Tahoma"/>
                <w:b/>
              </w:rPr>
            </w:pPr>
            <w:r w:rsidRPr="00FD74BD">
              <w:rPr>
                <w:rFonts w:asciiTheme="minorHAnsi" w:hAnsiTheme="minorHAnsi" w:cs="Tahoma"/>
                <w:b/>
              </w:rPr>
              <w:t>NO</w:t>
            </w:r>
          </w:p>
        </w:tc>
      </w:tr>
      <w:tr w:rsidR="0062495E" w:rsidRPr="00FD74BD" w:rsidTr="00FD74BD">
        <w:trPr>
          <w:gridAfter w:val="1"/>
          <w:wAfter w:w="71" w:type="dxa"/>
        </w:trPr>
        <w:tc>
          <w:tcPr>
            <w:tcW w:w="0" w:type="auto"/>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rPr>
                <w:rFonts w:asciiTheme="minorHAnsi" w:hAnsiTheme="minorHAnsi" w:cs="Tahoma"/>
                <w:b/>
              </w:rPr>
            </w:pPr>
          </w:p>
        </w:tc>
        <w:tc>
          <w:tcPr>
            <w:tcW w:w="29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autoSpaceDE w:val="0"/>
              <w:autoSpaceDN w:val="0"/>
              <w:adjustRightInd w:val="0"/>
              <w:rPr>
                <w:rFonts w:asciiTheme="minorHAnsi" w:hAnsiTheme="minorHAnsi" w:cs="Tahoma"/>
              </w:rPr>
            </w:pPr>
            <w:r w:rsidRPr="00FD74BD">
              <w:rPr>
                <w:rFonts w:asciiTheme="minorHAnsi" w:hAnsiTheme="minorHAnsi" w:cs="Tahoma"/>
              </w:rPr>
              <w:t>Progetti didattico-educativi a prevalente tematica inclusiva</w:t>
            </w:r>
          </w:p>
        </w:tc>
        <w:tc>
          <w:tcPr>
            <w:tcW w:w="163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autoSpaceDE w:val="0"/>
              <w:autoSpaceDN w:val="0"/>
              <w:adjustRightInd w:val="0"/>
              <w:ind w:left="-108"/>
              <w:jc w:val="center"/>
              <w:rPr>
                <w:rFonts w:asciiTheme="minorHAnsi" w:hAnsiTheme="minorHAnsi" w:cs="Tahoma"/>
                <w:b/>
              </w:rPr>
            </w:pPr>
            <w:r w:rsidRPr="00FD74BD">
              <w:rPr>
                <w:rFonts w:asciiTheme="minorHAnsi" w:hAnsiTheme="minorHAnsi" w:cs="Tahoma"/>
                <w:b/>
              </w:rPr>
              <w:t>SI</w:t>
            </w:r>
          </w:p>
        </w:tc>
      </w:tr>
      <w:tr w:rsidR="0062495E" w:rsidRPr="00FD74BD" w:rsidTr="00FD74BD">
        <w:trPr>
          <w:gridAfter w:val="1"/>
          <w:wAfter w:w="71" w:type="dxa"/>
        </w:trPr>
        <w:tc>
          <w:tcPr>
            <w:tcW w:w="0" w:type="auto"/>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rPr>
                <w:rFonts w:asciiTheme="minorHAnsi" w:hAnsiTheme="minorHAnsi" w:cs="Tahoma"/>
                <w:b/>
              </w:rPr>
            </w:pPr>
          </w:p>
        </w:tc>
        <w:tc>
          <w:tcPr>
            <w:tcW w:w="29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autoSpaceDE w:val="0"/>
              <w:autoSpaceDN w:val="0"/>
              <w:adjustRightInd w:val="0"/>
              <w:rPr>
                <w:rFonts w:asciiTheme="minorHAnsi" w:hAnsiTheme="minorHAnsi" w:cs="Tahoma"/>
              </w:rPr>
            </w:pPr>
            <w:r w:rsidRPr="00FD74BD">
              <w:rPr>
                <w:rFonts w:asciiTheme="minorHAnsi" w:hAnsiTheme="minorHAnsi" w:cs="Tahoma"/>
              </w:rPr>
              <w:t xml:space="preserve">Altro: </w:t>
            </w:r>
          </w:p>
        </w:tc>
        <w:tc>
          <w:tcPr>
            <w:tcW w:w="16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2495E" w:rsidRPr="00FD74BD" w:rsidRDefault="00227F66">
            <w:pPr>
              <w:autoSpaceDE w:val="0"/>
              <w:autoSpaceDN w:val="0"/>
              <w:adjustRightInd w:val="0"/>
              <w:ind w:left="-108"/>
              <w:jc w:val="center"/>
              <w:rPr>
                <w:rFonts w:asciiTheme="minorHAnsi" w:hAnsiTheme="minorHAnsi" w:cs="Tahoma"/>
                <w:b/>
              </w:rPr>
            </w:pPr>
            <w:r w:rsidRPr="00FD74BD">
              <w:rPr>
                <w:rFonts w:asciiTheme="minorHAnsi" w:hAnsiTheme="minorHAnsi" w:cs="Tahoma"/>
                <w:b/>
              </w:rPr>
              <w:t>NO</w:t>
            </w:r>
          </w:p>
        </w:tc>
      </w:tr>
      <w:tr w:rsidR="00FD74BD" w:rsidRPr="00FD74BD" w:rsidTr="0034330C">
        <w:trPr>
          <w:gridAfter w:val="1"/>
          <w:wAfter w:w="71" w:type="dxa"/>
        </w:trPr>
        <w:tc>
          <w:tcPr>
            <w:tcW w:w="5211" w:type="dxa"/>
            <w:gridSpan w:val="3"/>
            <w:vMerge w:val="restart"/>
            <w:tcBorders>
              <w:top w:val="single" w:sz="4" w:space="0" w:color="auto"/>
              <w:left w:val="single" w:sz="4" w:space="0" w:color="auto"/>
              <w:right w:val="single" w:sz="4" w:space="0" w:color="auto"/>
            </w:tcBorders>
            <w:shd w:val="clear" w:color="auto" w:fill="auto"/>
            <w:vAlign w:val="center"/>
            <w:hideMark/>
          </w:tcPr>
          <w:p w:rsidR="00FD74BD" w:rsidRPr="00FD74BD" w:rsidRDefault="00FD74BD">
            <w:pPr>
              <w:autoSpaceDE w:val="0"/>
              <w:autoSpaceDN w:val="0"/>
              <w:adjustRightInd w:val="0"/>
              <w:jc w:val="right"/>
              <w:rPr>
                <w:rFonts w:asciiTheme="minorHAnsi" w:hAnsiTheme="minorHAnsi" w:cs="Tahoma"/>
                <w:b/>
              </w:rPr>
            </w:pPr>
            <w:r w:rsidRPr="00FD74BD">
              <w:rPr>
                <w:rFonts w:asciiTheme="minorHAnsi" w:hAnsiTheme="minorHAnsi" w:cs="Tahoma"/>
                <w:b/>
              </w:rPr>
              <w:t>Altri docenti</w:t>
            </w:r>
          </w:p>
        </w:tc>
        <w:tc>
          <w:tcPr>
            <w:tcW w:w="29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D74BD" w:rsidRPr="00FD74BD" w:rsidRDefault="00FD74BD">
            <w:pPr>
              <w:autoSpaceDE w:val="0"/>
              <w:autoSpaceDN w:val="0"/>
              <w:adjustRightInd w:val="0"/>
              <w:rPr>
                <w:rFonts w:asciiTheme="minorHAnsi" w:hAnsiTheme="minorHAnsi" w:cs="Tahoma"/>
              </w:rPr>
            </w:pPr>
            <w:r w:rsidRPr="00FD74BD">
              <w:rPr>
                <w:rFonts w:asciiTheme="minorHAnsi" w:hAnsiTheme="minorHAnsi" w:cs="Tahoma"/>
              </w:rPr>
              <w:t>Partecipazione a GLI</w:t>
            </w:r>
          </w:p>
        </w:tc>
        <w:tc>
          <w:tcPr>
            <w:tcW w:w="163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D74BD" w:rsidRPr="00FD74BD" w:rsidRDefault="00FD74BD">
            <w:pPr>
              <w:autoSpaceDE w:val="0"/>
              <w:autoSpaceDN w:val="0"/>
              <w:adjustRightInd w:val="0"/>
              <w:ind w:left="-108"/>
              <w:jc w:val="center"/>
              <w:rPr>
                <w:rFonts w:asciiTheme="minorHAnsi" w:hAnsiTheme="minorHAnsi" w:cs="Tahoma"/>
                <w:b/>
              </w:rPr>
            </w:pPr>
            <w:r w:rsidRPr="00FD74BD">
              <w:rPr>
                <w:rFonts w:asciiTheme="minorHAnsi" w:hAnsiTheme="minorHAnsi" w:cs="Tahoma"/>
                <w:b/>
              </w:rPr>
              <w:t>SI</w:t>
            </w:r>
          </w:p>
        </w:tc>
      </w:tr>
      <w:tr w:rsidR="00FD74BD" w:rsidRPr="00FD74BD" w:rsidTr="0034330C">
        <w:trPr>
          <w:gridAfter w:val="1"/>
          <w:wAfter w:w="71" w:type="dxa"/>
        </w:trPr>
        <w:tc>
          <w:tcPr>
            <w:tcW w:w="0" w:type="auto"/>
            <w:gridSpan w:val="3"/>
            <w:vMerge/>
            <w:tcBorders>
              <w:left w:val="single" w:sz="4" w:space="0" w:color="auto"/>
              <w:right w:val="single" w:sz="4" w:space="0" w:color="auto"/>
            </w:tcBorders>
            <w:shd w:val="clear" w:color="auto" w:fill="auto"/>
            <w:vAlign w:val="center"/>
            <w:hideMark/>
          </w:tcPr>
          <w:p w:rsidR="00FD74BD" w:rsidRPr="00FD74BD" w:rsidRDefault="00FD74BD">
            <w:pPr>
              <w:rPr>
                <w:rFonts w:asciiTheme="minorHAnsi" w:hAnsiTheme="minorHAnsi" w:cs="Tahoma"/>
                <w:b/>
              </w:rPr>
            </w:pPr>
          </w:p>
        </w:tc>
        <w:tc>
          <w:tcPr>
            <w:tcW w:w="29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D74BD" w:rsidRPr="00FD74BD" w:rsidRDefault="00FD74BD">
            <w:pPr>
              <w:autoSpaceDE w:val="0"/>
              <w:autoSpaceDN w:val="0"/>
              <w:adjustRightInd w:val="0"/>
              <w:rPr>
                <w:rFonts w:asciiTheme="minorHAnsi" w:hAnsiTheme="minorHAnsi" w:cs="Tahoma"/>
              </w:rPr>
            </w:pPr>
            <w:r w:rsidRPr="00FD74BD">
              <w:rPr>
                <w:rFonts w:asciiTheme="minorHAnsi" w:hAnsiTheme="minorHAnsi" w:cs="Tahoma"/>
              </w:rPr>
              <w:t>Rapporti con famiglie</w:t>
            </w:r>
          </w:p>
        </w:tc>
        <w:tc>
          <w:tcPr>
            <w:tcW w:w="163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D74BD" w:rsidRPr="00FD74BD" w:rsidRDefault="00FD74BD">
            <w:pPr>
              <w:autoSpaceDE w:val="0"/>
              <w:autoSpaceDN w:val="0"/>
              <w:adjustRightInd w:val="0"/>
              <w:ind w:left="-108"/>
              <w:jc w:val="center"/>
              <w:rPr>
                <w:rFonts w:asciiTheme="minorHAnsi" w:hAnsiTheme="minorHAnsi" w:cs="Tahoma"/>
                <w:b/>
              </w:rPr>
            </w:pPr>
            <w:r w:rsidRPr="00FD74BD">
              <w:rPr>
                <w:rFonts w:asciiTheme="minorHAnsi" w:hAnsiTheme="minorHAnsi" w:cs="Tahoma"/>
                <w:b/>
              </w:rPr>
              <w:t>SI</w:t>
            </w:r>
          </w:p>
        </w:tc>
      </w:tr>
      <w:tr w:rsidR="00FD74BD" w:rsidRPr="00FD74BD" w:rsidTr="0034330C">
        <w:trPr>
          <w:gridAfter w:val="1"/>
          <w:wAfter w:w="71" w:type="dxa"/>
        </w:trPr>
        <w:tc>
          <w:tcPr>
            <w:tcW w:w="0" w:type="auto"/>
            <w:gridSpan w:val="3"/>
            <w:vMerge/>
            <w:tcBorders>
              <w:left w:val="single" w:sz="4" w:space="0" w:color="auto"/>
              <w:right w:val="single" w:sz="4" w:space="0" w:color="auto"/>
            </w:tcBorders>
            <w:shd w:val="clear" w:color="auto" w:fill="auto"/>
            <w:vAlign w:val="center"/>
            <w:hideMark/>
          </w:tcPr>
          <w:p w:rsidR="00FD74BD" w:rsidRPr="00FD74BD" w:rsidRDefault="00FD74BD">
            <w:pPr>
              <w:rPr>
                <w:rFonts w:asciiTheme="minorHAnsi" w:hAnsiTheme="minorHAnsi" w:cs="Tahoma"/>
                <w:b/>
              </w:rPr>
            </w:pPr>
          </w:p>
        </w:tc>
        <w:tc>
          <w:tcPr>
            <w:tcW w:w="29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D74BD" w:rsidRPr="00FD74BD" w:rsidRDefault="00FD74BD">
            <w:pPr>
              <w:autoSpaceDE w:val="0"/>
              <w:autoSpaceDN w:val="0"/>
              <w:adjustRightInd w:val="0"/>
              <w:rPr>
                <w:rFonts w:asciiTheme="minorHAnsi" w:hAnsiTheme="minorHAnsi" w:cs="Tahoma"/>
              </w:rPr>
            </w:pPr>
            <w:r w:rsidRPr="00FD74BD">
              <w:rPr>
                <w:rFonts w:asciiTheme="minorHAnsi" w:hAnsiTheme="minorHAnsi" w:cs="Tahoma"/>
              </w:rPr>
              <w:t>Tutoraggio alunni</w:t>
            </w:r>
          </w:p>
        </w:tc>
        <w:tc>
          <w:tcPr>
            <w:tcW w:w="163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D74BD" w:rsidRPr="00FD74BD" w:rsidRDefault="00FD74BD">
            <w:pPr>
              <w:autoSpaceDE w:val="0"/>
              <w:autoSpaceDN w:val="0"/>
              <w:adjustRightInd w:val="0"/>
              <w:ind w:left="-108"/>
              <w:jc w:val="center"/>
              <w:rPr>
                <w:rFonts w:asciiTheme="minorHAnsi" w:hAnsiTheme="minorHAnsi" w:cs="Tahoma"/>
                <w:b/>
              </w:rPr>
            </w:pPr>
            <w:r w:rsidRPr="00FD74BD">
              <w:rPr>
                <w:rFonts w:asciiTheme="minorHAnsi" w:hAnsiTheme="minorHAnsi" w:cs="Tahoma"/>
                <w:b/>
              </w:rPr>
              <w:t>NO</w:t>
            </w:r>
          </w:p>
        </w:tc>
      </w:tr>
      <w:tr w:rsidR="00FD74BD" w:rsidRPr="00FD74BD" w:rsidTr="0034330C">
        <w:trPr>
          <w:gridAfter w:val="1"/>
          <w:wAfter w:w="71" w:type="dxa"/>
        </w:trPr>
        <w:tc>
          <w:tcPr>
            <w:tcW w:w="0" w:type="auto"/>
            <w:gridSpan w:val="3"/>
            <w:vMerge/>
            <w:tcBorders>
              <w:left w:val="single" w:sz="4" w:space="0" w:color="auto"/>
              <w:right w:val="single" w:sz="4" w:space="0" w:color="auto"/>
            </w:tcBorders>
            <w:shd w:val="clear" w:color="auto" w:fill="auto"/>
            <w:vAlign w:val="center"/>
            <w:hideMark/>
          </w:tcPr>
          <w:p w:rsidR="00FD74BD" w:rsidRPr="00FD74BD" w:rsidRDefault="00FD74BD">
            <w:pPr>
              <w:rPr>
                <w:rFonts w:asciiTheme="minorHAnsi" w:hAnsiTheme="minorHAnsi" w:cs="Tahoma"/>
                <w:b/>
              </w:rPr>
            </w:pPr>
          </w:p>
        </w:tc>
        <w:tc>
          <w:tcPr>
            <w:tcW w:w="29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D74BD" w:rsidRPr="00FD74BD" w:rsidRDefault="00FD74BD">
            <w:pPr>
              <w:autoSpaceDE w:val="0"/>
              <w:autoSpaceDN w:val="0"/>
              <w:adjustRightInd w:val="0"/>
              <w:rPr>
                <w:rFonts w:asciiTheme="minorHAnsi" w:hAnsiTheme="minorHAnsi" w:cs="Tahoma"/>
              </w:rPr>
            </w:pPr>
            <w:r w:rsidRPr="00FD74BD">
              <w:rPr>
                <w:rFonts w:asciiTheme="minorHAnsi" w:hAnsiTheme="minorHAnsi" w:cs="Tahoma"/>
              </w:rPr>
              <w:t>Progetti didattico-educativi a prevalente tematica inclusiva</w:t>
            </w:r>
          </w:p>
        </w:tc>
        <w:tc>
          <w:tcPr>
            <w:tcW w:w="163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D74BD" w:rsidRPr="00FD74BD" w:rsidRDefault="00FD74BD">
            <w:pPr>
              <w:autoSpaceDE w:val="0"/>
              <w:autoSpaceDN w:val="0"/>
              <w:adjustRightInd w:val="0"/>
              <w:ind w:left="-108"/>
              <w:jc w:val="center"/>
              <w:rPr>
                <w:rFonts w:asciiTheme="minorHAnsi" w:hAnsiTheme="minorHAnsi" w:cs="Tahoma"/>
                <w:b/>
              </w:rPr>
            </w:pPr>
            <w:r w:rsidRPr="00FD74BD">
              <w:rPr>
                <w:rFonts w:asciiTheme="minorHAnsi" w:hAnsiTheme="minorHAnsi" w:cs="Tahoma"/>
                <w:b/>
              </w:rPr>
              <w:t>SI</w:t>
            </w:r>
          </w:p>
        </w:tc>
      </w:tr>
      <w:tr w:rsidR="00FD74BD" w:rsidRPr="00FD74BD" w:rsidTr="00FD74BD">
        <w:trPr>
          <w:gridAfter w:val="1"/>
          <w:wAfter w:w="71" w:type="dxa"/>
        </w:trPr>
        <w:tc>
          <w:tcPr>
            <w:tcW w:w="0" w:type="auto"/>
            <w:gridSpan w:val="3"/>
            <w:vMerge/>
            <w:tcBorders>
              <w:left w:val="single" w:sz="4" w:space="0" w:color="auto"/>
              <w:bottom w:val="single" w:sz="4" w:space="0" w:color="auto"/>
              <w:right w:val="single" w:sz="4" w:space="0" w:color="auto"/>
            </w:tcBorders>
            <w:shd w:val="clear" w:color="auto" w:fill="auto"/>
            <w:vAlign w:val="center"/>
            <w:hideMark/>
          </w:tcPr>
          <w:p w:rsidR="00FD74BD" w:rsidRPr="00FD74BD" w:rsidRDefault="00FD74BD">
            <w:pPr>
              <w:rPr>
                <w:rFonts w:asciiTheme="minorHAnsi" w:hAnsiTheme="minorHAnsi" w:cs="Tahoma"/>
                <w:b/>
              </w:rPr>
            </w:pPr>
          </w:p>
        </w:tc>
        <w:tc>
          <w:tcPr>
            <w:tcW w:w="29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D74BD" w:rsidRPr="00FD74BD" w:rsidRDefault="00FD74BD">
            <w:pPr>
              <w:autoSpaceDE w:val="0"/>
              <w:autoSpaceDN w:val="0"/>
              <w:adjustRightInd w:val="0"/>
              <w:rPr>
                <w:rFonts w:asciiTheme="minorHAnsi" w:hAnsiTheme="minorHAnsi" w:cs="Tahoma"/>
              </w:rPr>
            </w:pPr>
            <w:r w:rsidRPr="00FD74BD">
              <w:rPr>
                <w:rFonts w:asciiTheme="minorHAnsi" w:hAnsiTheme="minorHAnsi" w:cs="Tahoma"/>
              </w:rPr>
              <w:t xml:space="preserve">Altro: </w:t>
            </w:r>
          </w:p>
        </w:tc>
        <w:tc>
          <w:tcPr>
            <w:tcW w:w="16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D74BD" w:rsidRPr="00FD74BD" w:rsidRDefault="00FD74BD">
            <w:pPr>
              <w:autoSpaceDE w:val="0"/>
              <w:autoSpaceDN w:val="0"/>
              <w:adjustRightInd w:val="0"/>
              <w:ind w:left="-108"/>
              <w:jc w:val="center"/>
              <w:rPr>
                <w:rFonts w:asciiTheme="minorHAnsi" w:hAnsiTheme="minorHAnsi" w:cs="Tahoma"/>
                <w:b/>
              </w:rPr>
            </w:pPr>
            <w:r w:rsidRPr="00FD74BD">
              <w:rPr>
                <w:rFonts w:asciiTheme="minorHAnsi" w:hAnsiTheme="minorHAnsi" w:cs="Tahoma"/>
                <w:b/>
              </w:rPr>
              <w:t>NO</w:t>
            </w:r>
          </w:p>
        </w:tc>
      </w:tr>
      <w:tr w:rsidR="00FD74BD" w:rsidRPr="00FD74BD" w:rsidTr="0061311D">
        <w:trPr>
          <w:gridAfter w:val="1"/>
          <w:wAfter w:w="71" w:type="dxa"/>
        </w:trPr>
        <w:tc>
          <w:tcPr>
            <w:tcW w:w="0" w:type="auto"/>
            <w:gridSpan w:val="3"/>
            <w:tcBorders>
              <w:top w:val="single" w:sz="4" w:space="0" w:color="auto"/>
              <w:left w:val="nil"/>
              <w:bottom w:val="single" w:sz="4" w:space="0" w:color="auto"/>
              <w:right w:val="nil"/>
            </w:tcBorders>
            <w:shd w:val="clear" w:color="auto" w:fill="auto"/>
            <w:vAlign w:val="center"/>
            <w:hideMark/>
          </w:tcPr>
          <w:p w:rsidR="00FD74BD" w:rsidRPr="00FD74BD" w:rsidRDefault="00FD74BD">
            <w:pPr>
              <w:rPr>
                <w:rFonts w:asciiTheme="minorHAnsi" w:hAnsiTheme="minorHAnsi" w:cs="Tahoma"/>
                <w:b/>
              </w:rPr>
            </w:pPr>
          </w:p>
        </w:tc>
        <w:tc>
          <w:tcPr>
            <w:tcW w:w="2940" w:type="dxa"/>
            <w:gridSpan w:val="4"/>
            <w:tcBorders>
              <w:top w:val="single" w:sz="4" w:space="0" w:color="auto"/>
              <w:left w:val="nil"/>
              <w:bottom w:val="single" w:sz="4" w:space="0" w:color="auto"/>
              <w:right w:val="nil"/>
            </w:tcBorders>
            <w:shd w:val="clear" w:color="auto" w:fill="auto"/>
            <w:vAlign w:val="center"/>
            <w:hideMark/>
          </w:tcPr>
          <w:p w:rsidR="00FD74BD" w:rsidRPr="00FD74BD" w:rsidRDefault="00FD74BD">
            <w:pPr>
              <w:autoSpaceDE w:val="0"/>
              <w:autoSpaceDN w:val="0"/>
              <w:adjustRightInd w:val="0"/>
              <w:rPr>
                <w:rFonts w:asciiTheme="minorHAnsi" w:hAnsiTheme="minorHAnsi" w:cs="Tahoma"/>
              </w:rPr>
            </w:pPr>
          </w:p>
        </w:tc>
        <w:tc>
          <w:tcPr>
            <w:tcW w:w="1630" w:type="dxa"/>
            <w:gridSpan w:val="3"/>
            <w:tcBorders>
              <w:top w:val="single" w:sz="4" w:space="0" w:color="auto"/>
              <w:left w:val="nil"/>
              <w:bottom w:val="single" w:sz="4" w:space="0" w:color="auto"/>
              <w:right w:val="nil"/>
            </w:tcBorders>
            <w:shd w:val="clear" w:color="auto" w:fill="auto"/>
            <w:vAlign w:val="center"/>
          </w:tcPr>
          <w:p w:rsidR="00FD74BD" w:rsidRPr="00FD74BD" w:rsidRDefault="00FD74BD">
            <w:pPr>
              <w:autoSpaceDE w:val="0"/>
              <w:autoSpaceDN w:val="0"/>
              <w:adjustRightInd w:val="0"/>
              <w:ind w:left="-108"/>
              <w:jc w:val="center"/>
              <w:rPr>
                <w:rFonts w:asciiTheme="minorHAnsi" w:hAnsiTheme="minorHAnsi" w:cs="Tahoma"/>
                <w:b/>
              </w:rPr>
            </w:pPr>
          </w:p>
        </w:tc>
      </w:tr>
      <w:tr w:rsidR="0062495E" w:rsidRPr="00FD74BD" w:rsidTr="00FD74BD">
        <w:trPr>
          <w:gridAfter w:val="1"/>
          <w:wAfter w:w="71" w:type="dxa"/>
        </w:trPr>
        <w:tc>
          <w:tcPr>
            <w:tcW w:w="40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rsidP="002223CB">
            <w:pPr>
              <w:numPr>
                <w:ilvl w:val="0"/>
                <w:numId w:val="2"/>
              </w:numPr>
              <w:suppressAutoHyphens w:val="0"/>
              <w:autoSpaceDE w:val="0"/>
              <w:autoSpaceDN w:val="0"/>
              <w:adjustRightInd w:val="0"/>
              <w:spacing w:after="0" w:line="240" w:lineRule="auto"/>
              <w:rPr>
                <w:rFonts w:asciiTheme="minorHAnsi" w:hAnsiTheme="minorHAnsi" w:cs="Tahoma"/>
                <w:b/>
              </w:rPr>
            </w:pPr>
            <w:r w:rsidRPr="00FD74BD">
              <w:rPr>
                <w:rFonts w:asciiTheme="minorHAnsi" w:hAnsiTheme="minorHAnsi" w:cs="Tahoma"/>
                <w:b/>
              </w:rPr>
              <w:t>Coinvolgimento personale ATA</w:t>
            </w:r>
          </w:p>
        </w:tc>
        <w:tc>
          <w:tcPr>
            <w:tcW w:w="407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autoSpaceDE w:val="0"/>
              <w:autoSpaceDN w:val="0"/>
              <w:adjustRightInd w:val="0"/>
              <w:rPr>
                <w:rFonts w:asciiTheme="minorHAnsi" w:hAnsiTheme="minorHAnsi" w:cs="Tahoma"/>
              </w:rPr>
            </w:pPr>
            <w:r w:rsidRPr="00FD74BD">
              <w:rPr>
                <w:rFonts w:asciiTheme="minorHAnsi" w:hAnsiTheme="minorHAnsi" w:cs="Tahoma"/>
              </w:rPr>
              <w:t>Assistenza alunni disabili</w:t>
            </w:r>
          </w:p>
        </w:tc>
        <w:tc>
          <w:tcPr>
            <w:tcW w:w="163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autoSpaceDE w:val="0"/>
              <w:autoSpaceDN w:val="0"/>
              <w:adjustRightInd w:val="0"/>
              <w:ind w:left="-108"/>
              <w:jc w:val="center"/>
              <w:rPr>
                <w:rFonts w:asciiTheme="minorHAnsi" w:hAnsiTheme="minorHAnsi" w:cs="Tahoma"/>
                <w:b/>
              </w:rPr>
            </w:pPr>
            <w:r w:rsidRPr="00FD74BD">
              <w:rPr>
                <w:rFonts w:asciiTheme="minorHAnsi" w:hAnsiTheme="minorHAnsi" w:cs="Tahoma"/>
                <w:b/>
              </w:rPr>
              <w:t>SI</w:t>
            </w:r>
          </w:p>
        </w:tc>
      </w:tr>
      <w:tr w:rsidR="0062495E" w:rsidRPr="00FD74BD" w:rsidTr="00FD74BD">
        <w:trPr>
          <w:gridAfter w:val="1"/>
          <w:wAfter w:w="71" w:type="dxa"/>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rPr>
                <w:rFonts w:asciiTheme="minorHAnsi" w:hAnsiTheme="minorHAnsi" w:cs="Tahoma"/>
                <w:b/>
              </w:rPr>
            </w:pPr>
          </w:p>
        </w:tc>
        <w:tc>
          <w:tcPr>
            <w:tcW w:w="407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autoSpaceDE w:val="0"/>
              <w:autoSpaceDN w:val="0"/>
              <w:adjustRightInd w:val="0"/>
              <w:rPr>
                <w:rFonts w:asciiTheme="minorHAnsi" w:hAnsiTheme="minorHAnsi" w:cs="Tahoma"/>
              </w:rPr>
            </w:pPr>
            <w:r w:rsidRPr="00FD74BD">
              <w:rPr>
                <w:rFonts w:asciiTheme="minorHAnsi" w:hAnsiTheme="minorHAnsi" w:cs="Tahoma"/>
              </w:rPr>
              <w:t>Progetti di inclusione / laboratori integrati</w:t>
            </w:r>
          </w:p>
        </w:tc>
        <w:tc>
          <w:tcPr>
            <w:tcW w:w="163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autoSpaceDE w:val="0"/>
              <w:autoSpaceDN w:val="0"/>
              <w:adjustRightInd w:val="0"/>
              <w:ind w:left="-108"/>
              <w:jc w:val="center"/>
              <w:rPr>
                <w:rFonts w:asciiTheme="minorHAnsi" w:hAnsiTheme="minorHAnsi" w:cs="Tahoma"/>
                <w:b/>
              </w:rPr>
            </w:pPr>
            <w:r w:rsidRPr="00FD74BD">
              <w:rPr>
                <w:rFonts w:asciiTheme="minorHAnsi" w:hAnsiTheme="minorHAnsi" w:cs="Tahoma"/>
                <w:b/>
              </w:rPr>
              <w:t>NO</w:t>
            </w:r>
          </w:p>
        </w:tc>
      </w:tr>
      <w:tr w:rsidR="0062495E" w:rsidRPr="00FD74BD" w:rsidTr="0061311D">
        <w:trPr>
          <w:gridAfter w:val="1"/>
          <w:wAfter w:w="71" w:type="dxa"/>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rPr>
                <w:rFonts w:asciiTheme="minorHAnsi" w:hAnsiTheme="minorHAnsi" w:cs="Tahoma"/>
                <w:b/>
              </w:rPr>
            </w:pPr>
          </w:p>
        </w:tc>
        <w:tc>
          <w:tcPr>
            <w:tcW w:w="407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autoSpaceDE w:val="0"/>
              <w:autoSpaceDN w:val="0"/>
              <w:adjustRightInd w:val="0"/>
              <w:rPr>
                <w:rFonts w:asciiTheme="minorHAnsi" w:hAnsiTheme="minorHAnsi" w:cs="Tahoma"/>
              </w:rPr>
            </w:pPr>
            <w:r w:rsidRPr="00FD74BD">
              <w:rPr>
                <w:rFonts w:asciiTheme="minorHAnsi" w:hAnsiTheme="minorHAnsi" w:cs="Tahoma"/>
              </w:rPr>
              <w:t xml:space="preserve">Altro: </w:t>
            </w:r>
          </w:p>
        </w:tc>
        <w:tc>
          <w:tcPr>
            <w:tcW w:w="16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2495E" w:rsidRPr="00FD74BD" w:rsidRDefault="00227F66">
            <w:pPr>
              <w:autoSpaceDE w:val="0"/>
              <w:autoSpaceDN w:val="0"/>
              <w:adjustRightInd w:val="0"/>
              <w:ind w:left="-108"/>
              <w:jc w:val="center"/>
              <w:rPr>
                <w:rFonts w:asciiTheme="minorHAnsi" w:hAnsiTheme="minorHAnsi" w:cs="Tahoma"/>
                <w:b/>
              </w:rPr>
            </w:pPr>
            <w:r w:rsidRPr="00FD74BD">
              <w:rPr>
                <w:rFonts w:asciiTheme="minorHAnsi" w:hAnsiTheme="minorHAnsi" w:cs="Tahoma"/>
                <w:b/>
              </w:rPr>
              <w:t>NO</w:t>
            </w:r>
          </w:p>
        </w:tc>
      </w:tr>
      <w:tr w:rsidR="00FD74BD" w:rsidRPr="00FD74BD" w:rsidTr="0061311D">
        <w:trPr>
          <w:gridAfter w:val="1"/>
          <w:wAfter w:w="71" w:type="dxa"/>
        </w:trPr>
        <w:tc>
          <w:tcPr>
            <w:tcW w:w="0" w:type="auto"/>
            <w:tcBorders>
              <w:top w:val="single" w:sz="4" w:space="0" w:color="auto"/>
              <w:left w:val="nil"/>
              <w:bottom w:val="single" w:sz="4" w:space="0" w:color="auto"/>
              <w:right w:val="nil"/>
            </w:tcBorders>
            <w:shd w:val="clear" w:color="auto" w:fill="auto"/>
            <w:vAlign w:val="center"/>
            <w:hideMark/>
          </w:tcPr>
          <w:p w:rsidR="00FD74BD" w:rsidRPr="00FD74BD" w:rsidRDefault="00FD74BD">
            <w:pPr>
              <w:rPr>
                <w:rFonts w:asciiTheme="minorHAnsi" w:hAnsiTheme="minorHAnsi" w:cs="Tahoma"/>
                <w:b/>
              </w:rPr>
            </w:pPr>
          </w:p>
        </w:tc>
        <w:tc>
          <w:tcPr>
            <w:tcW w:w="4074" w:type="dxa"/>
            <w:gridSpan w:val="6"/>
            <w:tcBorders>
              <w:top w:val="single" w:sz="4" w:space="0" w:color="auto"/>
              <w:left w:val="nil"/>
              <w:bottom w:val="single" w:sz="4" w:space="0" w:color="auto"/>
              <w:right w:val="nil"/>
            </w:tcBorders>
            <w:shd w:val="clear" w:color="auto" w:fill="auto"/>
            <w:vAlign w:val="center"/>
            <w:hideMark/>
          </w:tcPr>
          <w:p w:rsidR="00FD74BD" w:rsidRPr="00FD74BD" w:rsidRDefault="00FD74BD">
            <w:pPr>
              <w:autoSpaceDE w:val="0"/>
              <w:autoSpaceDN w:val="0"/>
              <w:adjustRightInd w:val="0"/>
              <w:rPr>
                <w:rFonts w:asciiTheme="minorHAnsi" w:hAnsiTheme="minorHAnsi" w:cs="Tahoma"/>
              </w:rPr>
            </w:pPr>
          </w:p>
        </w:tc>
        <w:tc>
          <w:tcPr>
            <w:tcW w:w="1630" w:type="dxa"/>
            <w:gridSpan w:val="3"/>
            <w:tcBorders>
              <w:top w:val="single" w:sz="4" w:space="0" w:color="auto"/>
              <w:left w:val="nil"/>
              <w:bottom w:val="single" w:sz="4" w:space="0" w:color="auto"/>
              <w:right w:val="nil"/>
            </w:tcBorders>
            <w:shd w:val="clear" w:color="auto" w:fill="auto"/>
            <w:vAlign w:val="center"/>
          </w:tcPr>
          <w:p w:rsidR="00FD74BD" w:rsidRPr="00FD74BD" w:rsidRDefault="00FD74BD">
            <w:pPr>
              <w:autoSpaceDE w:val="0"/>
              <w:autoSpaceDN w:val="0"/>
              <w:adjustRightInd w:val="0"/>
              <w:ind w:left="-108"/>
              <w:jc w:val="center"/>
              <w:rPr>
                <w:rFonts w:asciiTheme="minorHAnsi" w:hAnsiTheme="minorHAnsi" w:cs="Tahoma"/>
                <w:b/>
              </w:rPr>
            </w:pPr>
          </w:p>
        </w:tc>
      </w:tr>
      <w:tr w:rsidR="0062495E" w:rsidRPr="00FD74BD" w:rsidTr="0061311D">
        <w:trPr>
          <w:gridAfter w:val="1"/>
          <w:wAfter w:w="71" w:type="dxa"/>
        </w:trPr>
        <w:tc>
          <w:tcPr>
            <w:tcW w:w="40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rsidP="002223CB">
            <w:pPr>
              <w:numPr>
                <w:ilvl w:val="0"/>
                <w:numId w:val="2"/>
              </w:numPr>
              <w:suppressAutoHyphens w:val="0"/>
              <w:autoSpaceDE w:val="0"/>
              <w:autoSpaceDN w:val="0"/>
              <w:adjustRightInd w:val="0"/>
              <w:spacing w:after="0" w:line="240" w:lineRule="auto"/>
              <w:rPr>
                <w:rFonts w:asciiTheme="minorHAnsi" w:hAnsiTheme="minorHAnsi" w:cs="Tahoma"/>
                <w:b/>
              </w:rPr>
            </w:pPr>
            <w:r w:rsidRPr="00FD74BD">
              <w:rPr>
                <w:rFonts w:asciiTheme="minorHAnsi" w:hAnsiTheme="minorHAnsi" w:cs="Tahoma"/>
                <w:b/>
              </w:rPr>
              <w:t>Coinvolgimento famiglie</w:t>
            </w:r>
          </w:p>
        </w:tc>
        <w:tc>
          <w:tcPr>
            <w:tcW w:w="407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autoSpaceDE w:val="0"/>
              <w:autoSpaceDN w:val="0"/>
              <w:adjustRightInd w:val="0"/>
              <w:rPr>
                <w:rFonts w:asciiTheme="minorHAnsi" w:hAnsiTheme="minorHAnsi" w:cs="Tahoma"/>
              </w:rPr>
            </w:pPr>
            <w:r w:rsidRPr="00FD74BD">
              <w:rPr>
                <w:rFonts w:asciiTheme="minorHAnsi" w:hAnsiTheme="minorHAnsi" w:cs="Tahoma"/>
              </w:rPr>
              <w:t>Informazione /formazione su genitorialità e psicopedagogia dell’età evolutiva</w:t>
            </w:r>
          </w:p>
        </w:tc>
        <w:tc>
          <w:tcPr>
            <w:tcW w:w="163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autoSpaceDE w:val="0"/>
              <w:autoSpaceDN w:val="0"/>
              <w:adjustRightInd w:val="0"/>
              <w:ind w:left="-108"/>
              <w:jc w:val="center"/>
              <w:rPr>
                <w:rFonts w:asciiTheme="minorHAnsi" w:hAnsiTheme="minorHAnsi" w:cs="Tahoma"/>
                <w:b/>
              </w:rPr>
            </w:pPr>
            <w:r w:rsidRPr="00FD74BD">
              <w:rPr>
                <w:rFonts w:asciiTheme="minorHAnsi" w:hAnsiTheme="minorHAnsi" w:cs="Tahoma"/>
                <w:b/>
              </w:rPr>
              <w:t>NO</w:t>
            </w:r>
          </w:p>
        </w:tc>
      </w:tr>
      <w:tr w:rsidR="0062495E" w:rsidRPr="00FD74BD" w:rsidTr="00FD74BD">
        <w:trPr>
          <w:gridAfter w:val="1"/>
          <w:wAfter w:w="71" w:type="dxa"/>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rPr>
                <w:rFonts w:asciiTheme="minorHAnsi" w:hAnsiTheme="minorHAnsi" w:cs="Tahoma"/>
                <w:b/>
              </w:rPr>
            </w:pPr>
          </w:p>
        </w:tc>
        <w:tc>
          <w:tcPr>
            <w:tcW w:w="407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autoSpaceDE w:val="0"/>
              <w:autoSpaceDN w:val="0"/>
              <w:adjustRightInd w:val="0"/>
              <w:rPr>
                <w:rFonts w:asciiTheme="minorHAnsi" w:hAnsiTheme="minorHAnsi" w:cs="Tahoma"/>
              </w:rPr>
            </w:pPr>
            <w:r w:rsidRPr="00FD74BD">
              <w:rPr>
                <w:rFonts w:asciiTheme="minorHAnsi" w:hAnsiTheme="minorHAnsi" w:cs="Tahoma"/>
              </w:rPr>
              <w:t>Coinvolgimento in progetti di inclusione</w:t>
            </w:r>
          </w:p>
        </w:tc>
        <w:tc>
          <w:tcPr>
            <w:tcW w:w="163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autoSpaceDE w:val="0"/>
              <w:autoSpaceDN w:val="0"/>
              <w:adjustRightInd w:val="0"/>
              <w:ind w:left="-108"/>
              <w:jc w:val="center"/>
              <w:rPr>
                <w:rFonts w:asciiTheme="minorHAnsi" w:hAnsiTheme="minorHAnsi" w:cs="Tahoma"/>
                <w:b/>
              </w:rPr>
            </w:pPr>
            <w:r w:rsidRPr="00FD74BD">
              <w:rPr>
                <w:rFonts w:asciiTheme="minorHAnsi" w:hAnsiTheme="minorHAnsi" w:cs="Tahoma"/>
                <w:b/>
              </w:rPr>
              <w:t>SI</w:t>
            </w:r>
          </w:p>
        </w:tc>
      </w:tr>
      <w:tr w:rsidR="0062495E" w:rsidRPr="00FD74BD" w:rsidTr="00FD74BD">
        <w:trPr>
          <w:gridAfter w:val="1"/>
          <w:wAfter w:w="71" w:type="dxa"/>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rPr>
                <w:rFonts w:asciiTheme="minorHAnsi" w:hAnsiTheme="minorHAnsi" w:cs="Tahoma"/>
                <w:b/>
              </w:rPr>
            </w:pPr>
          </w:p>
        </w:tc>
        <w:tc>
          <w:tcPr>
            <w:tcW w:w="407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autoSpaceDE w:val="0"/>
              <w:autoSpaceDN w:val="0"/>
              <w:adjustRightInd w:val="0"/>
              <w:rPr>
                <w:rFonts w:asciiTheme="minorHAnsi" w:hAnsiTheme="minorHAnsi" w:cs="Tahoma"/>
              </w:rPr>
            </w:pPr>
            <w:r w:rsidRPr="00FD74BD">
              <w:rPr>
                <w:rFonts w:asciiTheme="minorHAnsi" w:hAnsiTheme="minorHAnsi" w:cs="Tahoma"/>
              </w:rPr>
              <w:t>Coinvolgimento in attività di promozione della comunità educante</w:t>
            </w:r>
          </w:p>
        </w:tc>
        <w:tc>
          <w:tcPr>
            <w:tcW w:w="163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autoSpaceDE w:val="0"/>
              <w:autoSpaceDN w:val="0"/>
              <w:adjustRightInd w:val="0"/>
              <w:ind w:left="-108"/>
              <w:jc w:val="center"/>
              <w:rPr>
                <w:rFonts w:asciiTheme="minorHAnsi" w:hAnsiTheme="minorHAnsi" w:cs="Tahoma"/>
                <w:b/>
              </w:rPr>
            </w:pPr>
            <w:r w:rsidRPr="00FD74BD">
              <w:rPr>
                <w:rFonts w:asciiTheme="minorHAnsi" w:hAnsiTheme="minorHAnsi" w:cs="Tahoma"/>
                <w:b/>
              </w:rPr>
              <w:t>NO</w:t>
            </w:r>
          </w:p>
        </w:tc>
      </w:tr>
      <w:tr w:rsidR="0062495E" w:rsidRPr="00FD74BD" w:rsidTr="0061311D">
        <w:trPr>
          <w:gridAfter w:val="1"/>
          <w:wAfter w:w="71" w:type="dxa"/>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rPr>
                <w:rFonts w:asciiTheme="minorHAnsi" w:hAnsiTheme="minorHAnsi" w:cs="Tahoma"/>
                <w:b/>
              </w:rPr>
            </w:pPr>
          </w:p>
        </w:tc>
        <w:tc>
          <w:tcPr>
            <w:tcW w:w="407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autoSpaceDE w:val="0"/>
              <w:autoSpaceDN w:val="0"/>
              <w:adjustRightInd w:val="0"/>
              <w:rPr>
                <w:rFonts w:asciiTheme="minorHAnsi" w:hAnsiTheme="minorHAnsi" w:cs="Tahoma"/>
              </w:rPr>
            </w:pPr>
            <w:r w:rsidRPr="00FD74BD">
              <w:rPr>
                <w:rFonts w:asciiTheme="minorHAnsi" w:hAnsiTheme="minorHAnsi" w:cs="Tahoma"/>
              </w:rPr>
              <w:t>Altro:</w:t>
            </w:r>
          </w:p>
        </w:tc>
        <w:tc>
          <w:tcPr>
            <w:tcW w:w="16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2495E" w:rsidRPr="00FD74BD" w:rsidRDefault="00215C4B">
            <w:pPr>
              <w:autoSpaceDE w:val="0"/>
              <w:autoSpaceDN w:val="0"/>
              <w:adjustRightInd w:val="0"/>
              <w:ind w:left="-108"/>
              <w:jc w:val="center"/>
              <w:rPr>
                <w:rFonts w:asciiTheme="minorHAnsi" w:hAnsiTheme="minorHAnsi" w:cs="Tahoma"/>
                <w:b/>
              </w:rPr>
            </w:pPr>
            <w:r w:rsidRPr="00FD74BD">
              <w:rPr>
                <w:rFonts w:asciiTheme="minorHAnsi" w:hAnsiTheme="minorHAnsi" w:cs="Tahoma"/>
                <w:b/>
              </w:rPr>
              <w:t>NO</w:t>
            </w:r>
          </w:p>
        </w:tc>
      </w:tr>
      <w:tr w:rsidR="00FD74BD" w:rsidRPr="00FD74BD" w:rsidTr="0061311D">
        <w:trPr>
          <w:gridAfter w:val="1"/>
          <w:wAfter w:w="71" w:type="dxa"/>
        </w:trPr>
        <w:tc>
          <w:tcPr>
            <w:tcW w:w="0" w:type="auto"/>
            <w:tcBorders>
              <w:top w:val="single" w:sz="4" w:space="0" w:color="auto"/>
              <w:left w:val="nil"/>
              <w:bottom w:val="single" w:sz="4" w:space="0" w:color="auto"/>
              <w:right w:val="nil"/>
            </w:tcBorders>
            <w:shd w:val="clear" w:color="auto" w:fill="auto"/>
            <w:vAlign w:val="center"/>
            <w:hideMark/>
          </w:tcPr>
          <w:p w:rsidR="00FD74BD" w:rsidRPr="00FD74BD" w:rsidRDefault="00FD74BD">
            <w:pPr>
              <w:rPr>
                <w:rFonts w:asciiTheme="minorHAnsi" w:hAnsiTheme="minorHAnsi" w:cs="Tahoma"/>
                <w:b/>
              </w:rPr>
            </w:pPr>
          </w:p>
        </w:tc>
        <w:tc>
          <w:tcPr>
            <w:tcW w:w="4074" w:type="dxa"/>
            <w:gridSpan w:val="6"/>
            <w:tcBorders>
              <w:top w:val="single" w:sz="4" w:space="0" w:color="auto"/>
              <w:left w:val="nil"/>
              <w:bottom w:val="single" w:sz="4" w:space="0" w:color="auto"/>
              <w:right w:val="nil"/>
            </w:tcBorders>
            <w:shd w:val="clear" w:color="auto" w:fill="auto"/>
            <w:vAlign w:val="center"/>
            <w:hideMark/>
          </w:tcPr>
          <w:p w:rsidR="00FD74BD" w:rsidRPr="00FD74BD" w:rsidRDefault="00FD74BD">
            <w:pPr>
              <w:autoSpaceDE w:val="0"/>
              <w:autoSpaceDN w:val="0"/>
              <w:adjustRightInd w:val="0"/>
              <w:rPr>
                <w:rFonts w:asciiTheme="minorHAnsi" w:hAnsiTheme="minorHAnsi" w:cs="Tahoma"/>
              </w:rPr>
            </w:pPr>
          </w:p>
        </w:tc>
        <w:tc>
          <w:tcPr>
            <w:tcW w:w="1630" w:type="dxa"/>
            <w:gridSpan w:val="3"/>
            <w:tcBorders>
              <w:top w:val="single" w:sz="4" w:space="0" w:color="auto"/>
              <w:left w:val="nil"/>
              <w:bottom w:val="single" w:sz="4" w:space="0" w:color="auto"/>
              <w:right w:val="nil"/>
            </w:tcBorders>
            <w:shd w:val="clear" w:color="auto" w:fill="auto"/>
            <w:vAlign w:val="center"/>
          </w:tcPr>
          <w:p w:rsidR="00FD74BD" w:rsidRPr="00FD74BD" w:rsidRDefault="00FD74BD">
            <w:pPr>
              <w:autoSpaceDE w:val="0"/>
              <w:autoSpaceDN w:val="0"/>
              <w:adjustRightInd w:val="0"/>
              <w:ind w:left="-108"/>
              <w:jc w:val="center"/>
              <w:rPr>
                <w:rFonts w:asciiTheme="minorHAnsi" w:hAnsiTheme="minorHAnsi" w:cs="Tahoma"/>
                <w:b/>
              </w:rPr>
            </w:pPr>
          </w:p>
        </w:tc>
      </w:tr>
      <w:tr w:rsidR="0062495E" w:rsidRPr="00FD74BD" w:rsidTr="0061311D">
        <w:trPr>
          <w:gridAfter w:val="1"/>
          <w:wAfter w:w="71" w:type="dxa"/>
        </w:trPr>
        <w:tc>
          <w:tcPr>
            <w:tcW w:w="40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rsidP="002223CB">
            <w:pPr>
              <w:numPr>
                <w:ilvl w:val="0"/>
                <w:numId w:val="2"/>
              </w:numPr>
              <w:suppressAutoHyphens w:val="0"/>
              <w:autoSpaceDE w:val="0"/>
              <w:autoSpaceDN w:val="0"/>
              <w:adjustRightInd w:val="0"/>
              <w:spacing w:after="0" w:line="240" w:lineRule="auto"/>
              <w:rPr>
                <w:rFonts w:asciiTheme="minorHAnsi" w:hAnsiTheme="minorHAnsi" w:cs="Tahoma"/>
                <w:b/>
              </w:rPr>
            </w:pPr>
            <w:r w:rsidRPr="00FD74BD">
              <w:rPr>
                <w:rFonts w:asciiTheme="minorHAnsi" w:hAnsiTheme="minorHAnsi" w:cs="Tahoma"/>
                <w:b/>
              </w:rPr>
              <w:t>Rapporti con servizi sociosanitari territoriali e istituzioni deputate alla sicurezza. Rapporti con CTS / CTI</w:t>
            </w:r>
          </w:p>
        </w:tc>
        <w:tc>
          <w:tcPr>
            <w:tcW w:w="407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autoSpaceDE w:val="0"/>
              <w:autoSpaceDN w:val="0"/>
              <w:adjustRightInd w:val="0"/>
              <w:rPr>
                <w:rFonts w:asciiTheme="minorHAnsi" w:hAnsiTheme="minorHAnsi" w:cs="Tahoma"/>
              </w:rPr>
            </w:pPr>
            <w:r w:rsidRPr="00FD74BD">
              <w:rPr>
                <w:rFonts w:asciiTheme="minorHAnsi" w:hAnsiTheme="minorHAnsi" w:cs="Tahoma"/>
              </w:rPr>
              <w:t>Accordi di programma / protocolli di intesa formalizzati sulla disabilità</w:t>
            </w:r>
          </w:p>
        </w:tc>
        <w:tc>
          <w:tcPr>
            <w:tcW w:w="163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autoSpaceDE w:val="0"/>
              <w:autoSpaceDN w:val="0"/>
              <w:adjustRightInd w:val="0"/>
              <w:ind w:left="-108"/>
              <w:jc w:val="center"/>
              <w:rPr>
                <w:rFonts w:asciiTheme="minorHAnsi" w:hAnsiTheme="minorHAnsi" w:cs="Tahoma"/>
                <w:b/>
              </w:rPr>
            </w:pPr>
            <w:r w:rsidRPr="00FD74BD">
              <w:rPr>
                <w:rFonts w:asciiTheme="minorHAnsi" w:hAnsiTheme="minorHAnsi" w:cs="Tahoma"/>
                <w:b/>
              </w:rPr>
              <w:t>NO</w:t>
            </w:r>
          </w:p>
        </w:tc>
      </w:tr>
      <w:tr w:rsidR="0062495E" w:rsidRPr="00FD74BD" w:rsidTr="00FD74BD">
        <w:trPr>
          <w:gridAfter w:val="1"/>
          <w:wAfter w:w="71" w:type="dxa"/>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rPr>
                <w:rFonts w:asciiTheme="minorHAnsi" w:hAnsiTheme="minorHAnsi" w:cs="Tahoma"/>
                <w:b/>
              </w:rPr>
            </w:pPr>
          </w:p>
        </w:tc>
        <w:tc>
          <w:tcPr>
            <w:tcW w:w="407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autoSpaceDE w:val="0"/>
              <w:autoSpaceDN w:val="0"/>
              <w:adjustRightInd w:val="0"/>
              <w:rPr>
                <w:rFonts w:asciiTheme="minorHAnsi" w:hAnsiTheme="minorHAnsi" w:cs="Tahoma"/>
              </w:rPr>
            </w:pPr>
            <w:r w:rsidRPr="00FD74BD">
              <w:rPr>
                <w:rFonts w:asciiTheme="minorHAnsi" w:hAnsiTheme="minorHAnsi" w:cs="Tahoma"/>
              </w:rPr>
              <w:t>Accordi di programma / protocolli di intesa formalizzati su disagio e simili</w:t>
            </w:r>
          </w:p>
        </w:tc>
        <w:tc>
          <w:tcPr>
            <w:tcW w:w="163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autoSpaceDE w:val="0"/>
              <w:autoSpaceDN w:val="0"/>
              <w:adjustRightInd w:val="0"/>
              <w:ind w:left="-108"/>
              <w:jc w:val="center"/>
              <w:rPr>
                <w:rFonts w:asciiTheme="minorHAnsi" w:hAnsiTheme="minorHAnsi" w:cs="Tahoma"/>
                <w:b/>
              </w:rPr>
            </w:pPr>
            <w:r w:rsidRPr="00FD74BD">
              <w:rPr>
                <w:rFonts w:asciiTheme="minorHAnsi" w:hAnsiTheme="minorHAnsi" w:cs="Tahoma"/>
                <w:b/>
              </w:rPr>
              <w:t>NO</w:t>
            </w:r>
          </w:p>
        </w:tc>
      </w:tr>
      <w:tr w:rsidR="0062495E" w:rsidRPr="00FD74BD" w:rsidTr="00FD74BD">
        <w:trPr>
          <w:gridAfter w:val="1"/>
          <w:wAfter w:w="71" w:type="dxa"/>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rPr>
                <w:rFonts w:asciiTheme="minorHAnsi" w:hAnsiTheme="minorHAnsi" w:cs="Tahoma"/>
                <w:b/>
              </w:rPr>
            </w:pPr>
          </w:p>
        </w:tc>
        <w:tc>
          <w:tcPr>
            <w:tcW w:w="407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autoSpaceDE w:val="0"/>
              <w:autoSpaceDN w:val="0"/>
              <w:adjustRightInd w:val="0"/>
              <w:rPr>
                <w:rFonts w:asciiTheme="minorHAnsi" w:hAnsiTheme="minorHAnsi" w:cs="Tahoma"/>
              </w:rPr>
            </w:pPr>
            <w:r w:rsidRPr="00FD74BD">
              <w:rPr>
                <w:rFonts w:asciiTheme="minorHAnsi" w:hAnsiTheme="minorHAnsi" w:cs="Tahoma"/>
              </w:rPr>
              <w:t>Procedure condivise di intervento sulla disabilità</w:t>
            </w:r>
          </w:p>
        </w:tc>
        <w:tc>
          <w:tcPr>
            <w:tcW w:w="163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autoSpaceDE w:val="0"/>
              <w:autoSpaceDN w:val="0"/>
              <w:adjustRightInd w:val="0"/>
              <w:ind w:left="-108"/>
              <w:jc w:val="center"/>
              <w:rPr>
                <w:rFonts w:asciiTheme="minorHAnsi" w:hAnsiTheme="minorHAnsi" w:cs="Tahoma"/>
                <w:b/>
              </w:rPr>
            </w:pPr>
            <w:r w:rsidRPr="00FD74BD">
              <w:rPr>
                <w:rFonts w:asciiTheme="minorHAnsi" w:hAnsiTheme="minorHAnsi" w:cs="Tahoma"/>
                <w:b/>
              </w:rPr>
              <w:t>SI</w:t>
            </w:r>
          </w:p>
        </w:tc>
      </w:tr>
      <w:tr w:rsidR="0062495E" w:rsidRPr="00FD74BD" w:rsidTr="00FD74BD">
        <w:trPr>
          <w:gridAfter w:val="1"/>
          <w:wAfter w:w="71" w:type="dxa"/>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rPr>
                <w:rFonts w:asciiTheme="minorHAnsi" w:hAnsiTheme="minorHAnsi" w:cs="Tahoma"/>
                <w:b/>
              </w:rPr>
            </w:pPr>
          </w:p>
        </w:tc>
        <w:tc>
          <w:tcPr>
            <w:tcW w:w="407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autoSpaceDE w:val="0"/>
              <w:autoSpaceDN w:val="0"/>
              <w:adjustRightInd w:val="0"/>
              <w:rPr>
                <w:rFonts w:asciiTheme="minorHAnsi" w:hAnsiTheme="minorHAnsi" w:cs="Tahoma"/>
              </w:rPr>
            </w:pPr>
            <w:r w:rsidRPr="00FD74BD">
              <w:rPr>
                <w:rFonts w:asciiTheme="minorHAnsi" w:hAnsiTheme="minorHAnsi" w:cs="Tahoma"/>
              </w:rPr>
              <w:t>Procedure condivise di intervento su disagio e simili</w:t>
            </w:r>
          </w:p>
        </w:tc>
        <w:tc>
          <w:tcPr>
            <w:tcW w:w="163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autoSpaceDE w:val="0"/>
              <w:autoSpaceDN w:val="0"/>
              <w:adjustRightInd w:val="0"/>
              <w:ind w:left="-108"/>
              <w:jc w:val="center"/>
              <w:rPr>
                <w:rFonts w:asciiTheme="minorHAnsi" w:hAnsiTheme="minorHAnsi" w:cs="Tahoma"/>
                <w:b/>
              </w:rPr>
            </w:pPr>
            <w:r w:rsidRPr="00FD74BD">
              <w:rPr>
                <w:rFonts w:asciiTheme="minorHAnsi" w:hAnsiTheme="minorHAnsi" w:cs="Tahoma"/>
                <w:b/>
              </w:rPr>
              <w:t>SI</w:t>
            </w:r>
          </w:p>
        </w:tc>
      </w:tr>
      <w:tr w:rsidR="0062495E" w:rsidRPr="00FD74BD" w:rsidTr="00FD74BD">
        <w:trPr>
          <w:gridAfter w:val="1"/>
          <w:wAfter w:w="71" w:type="dxa"/>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rPr>
                <w:rFonts w:asciiTheme="minorHAnsi" w:hAnsiTheme="minorHAnsi" w:cs="Tahoma"/>
                <w:b/>
              </w:rPr>
            </w:pPr>
          </w:p>
        </w:tc>
        <w:tc>
          <w:tcPr>
            <w:tcW w:w="407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autoSpaceDE w:val="0"/>
              <w:autoSpaceDN w:val="0"/>
              <w:adjustRightInd w:val="0"/>
              <w:rPr>
                <w:rFonts w:asciiTheme="minorHAnsi" w:hAnsiTheme="minorHAnsi" w:cs="Tahoma"/>
              </w:rPr>
            </w:pPr>
            <w:r w:rsidRPr="00FD74BD">
              <w:rPr>
                <w:rFonts w:asciiTheme="minorHAnsi" w:hAnsiTheme="minorHAnsi" w:cs="Tahoma"/>
              </w:rPr>
              <w:t>Progetti territoriali integrati</w:t>
            </w:r>
          </w:p>
        </w:tc>
        <w:tc>
          <w:tcPr>
            <w:tcW w:w="163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autoSpaceDE w:val="0"/>
              <w:autoSpaceDN w:val="0"/>
              <w:adjustRightInd w:val="0"/>
              <w:ind w:left="-108"/>
              <w:jc w:val="center"/>
              <w:rPr>
                <w:rFonts w:asciiTheme="minorHAnsi" w:hAnsiTheme="minorHAnsi" w:cs="Tahoma"/>
                <w:b/>
              </w:rPr>
            </w:pPr>
            <w:r w:rsidRPr="00FD74BD">
              <w:rPr>
                <w:rFonts w:asciiTheme="minorHAnsi" w:hAnsiTheme="minorHAnsi" w:cs="Tahoma"/>
                <w:b/>
              </w:rPr>
              <w:t>NO</w:t>
            </w:r>
          </w:p>
        </w:tc>
      </w:tr>
      <w:tr w:rsidR="0062495E" w:rsidRPr="00FD74BD" w:rsidTr="00FD74BD">
        <w:trPr>
          <w:gridAfter w:val="1"/>
          <w:wAfter w:w="71" w:type="dxa"/>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rPr>
                <w:rFonts w:asciiTheme="minorHAnsi" w:hAnsiTheme="minorHAnsi" w:cs="Tahoma"/>
                <w:b/>
              </w:rPr>
            </w:pPr>
          </w:p>
        </w:tc>
        <w:tc>
          <w:tcPr>
            <w:tcW w:w="407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autoSpaceDE w:val="0"/>
              <w:autoSpaceDN w:val="0"/>
              <w:adjustRightInd w:val="0"/>
              <w:rPr>
                <w:rFonts w:asciiTheme="minorHAnsi" w:hAnsiTheme="minorHAnsi" w:cs="Tahoma"/>
              </w:rPr>
            </w:pPr>
            <w:r w:rsidRPr="00FD74BD">
              <w:rPr>
                <w:rFonts w:asciiTheme="minorHAnsi" w:hAnsiTheme="minorHAnsi" w:cs="Tahoma"/>
              </w:rPr>
              <w:t>Progetti integrati a livello di singola scuola</w:t>
            </w:r>
          </w:p>
        </w:tc>
        <w:tc>
          <w:tcPr>
            <w:tcW w:w="163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autoSpaceDE w:val="0"/>
              <w:autoSpaceDN w:val="0"/>
              <w:adjustRightInd w:val="0"/>
              <w:ind w:left="-108"/>
              <w:jc w:val="center"/>
              <w:rPr>
                <w:rFonts w:asciiTheme="minorHAnsi" w:hAnsiTheme="minorHAnsi" w:cs="Tahoma"/>
                <w:b/>
              </w:rPr>
            </w:pPr>
            <w:r w:rsidRPr="00FD74BD">
              <w:rPr>
                <w:rFonts w:asciiTheme="minorHAnsi" w:hAnsiTheme="minorHAnsi" w:cs="Tahoma"/>
                <w:b/>
              </w:rPr>
              <w:t>NO</w:t>
            </w:r>
          </w:p>
        </w:tc>
      </w:tr>
      <w:tr w:rsidR="0062495E" w:rsidRPr="00FD74BD" w:rsidTr="00FD74BD">
        <w:trPr>
          <w:gridAfter w:val="1"/>
          <w:wAfter w:w="71" w:type="dxa"/>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rPr>
                <w:rFonts w:asciiTheme="minorHAnsi" w:hAnsiTheme="minorHAnsi" w:cs="Tahoma"/>
                <w:b/>
              </w:rPr>
            </w:pPr>
          </w:p>
        </w:tc>
        <w:tc>
          <w:tcPr>
            <w:tcW w:w="407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autoSpaceDE w:val="0"/>
              <w:autoSpaceDN w:val="0"/>
              <w:adjustRightInd w:val="0"/>
              <w:rPr>
                <w:rFonts w:asciiTheme="minorHAnsi" w:hAnsiTheme="minorHAnsi" w:cs="Tahoma"/>
              </w:rPr>
            </w:pPr>
            <w:r w:rsidRPr="00FD74BD">
              <w:rPr>
                <w:rFonts w:asciiTheme="minorHAnsi" w:hAnsiTheme="minorHAnsi" w:cs="Tahoma"/>
              </w:rPr>
              <w:t>Rapporti con CTS / CTI</w:t>
            </w:r>
          </w:p>
        </w:tc>
        <w:tc>
          <w:tcPr>
            <w:tcW w:w="163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autoSpaceDE w:val="0"/>
              <w:autoSpaceDN w:val="0"/>
              <w:adjustRightInd w:val="0"/>
              <w:ind w:left="-108"/>
              <w:jc w:val="center"/>
              <w:rPr>
                <w:rFonts w:asciiTheme="minorHAnsi" w:hAnsiTheme="minorHAnsi" w:cs="Tahoma"/>
                <w:b/>
              </w:rPr>
            </w:pPr>
            <w:r w:rsidRPr="00FD74BD">
              <w:rPr>
                <w:rFonts w:asciiTheme="minorHAnsi" w:hAnsiTheme="minorHAnsi" w:cs="Tahoma"/>
                <w:b/>
              </w:rPr>
              <w:t>SI</w:t>
            </w:r>
          </w:p>
        </w:tc>
      </w:tr>
      <w:tr w:rsidR="0062495E" w:rsidRPr="00FD74BD" w:rsidTr="0061311D">
        <w:trPr>
          <w:gridAfter w:val="1"/>
          <w:wAfter w:w="71" w:type="dxa"/>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rPr>
                <w:rFonts w:asciiTheme="minorHAnsi" w:hAnsiTheme="minorHAnsi" w:cs="Tahoma"/>
                <w:b/>
              </w:rPr>
            </w:pPr>
          </w:p>
        </w:tc>
        <w:tc>
          <w:tcPr>
            <w:tcW w:w="407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autoSpaceDE w:val="0"/>
              <w:autoSpaceDN w:val="0"/>
              <w:adjustRightInd w:val="0"/>
              <w:rPr>
                <w:rFonts w:asciiTheme="minorHAnsi" w:hAnsiTheme="minorHAnsi" w:cs="Tahoma"/>
              </w:rPr>
            </w:pPr>
            <w:r w:rsidRPr="00FD74BD">
              <w:rPr>
                <w:rFonts w:asciiTheme="minorHAnsi" w:hAnsiTheme="minorHAnsi" w:cs="Tahoma"/>
              </w:rPr>
              <w:t>Altro:</w:t>
            </w:r>
          </w:p>
        </w:tc>
        <w:tc>
          <w:tcPr>
            <w:tcW w:w="163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215C4B">
            <w:pPr>
              <w:autoSpaceDE w:val="0"/>
              <w:autoSpaceDN w:val="0"/>
              <w:adjustRightInd w:val="0"/>
              <w:ind w:left="-108"/>
              <w:jc w:val="center"/>
              <w:rPr>
                <w:rFonts w:asciiTheme="minorHAnsi" w:hAnsiTheme="minorHAnsi" w:cs="Tahoma"/>
                <w:b/>
              </w:rPr>
            </w:pPr>
            <w:r w:rsidRPr="00FD74BD">
              <w:rPr>
                <w:rFonts w:asciiTheme="minorHAnsi" w:hAnsiTheme="minorHAnsi" w:cs="Tahoma"/>
                <w:b/>
              </w:rPr>
              <w:t>NO</w:t>
            </w:r>
          </w:p>
        </w:tc>
      </w:tr>
      <w:tr w:rsidR="0061311D" w:rsidRPr="00FD74BD" w:rsidTr="0061311D">
        <w:trPr>
          <w:gridAfter w:val="1"/>
          <w:wAfter w:w="71" w:type="dxa"/>
        </w:trPr>
        <w:tc>
          <w:tcPr>
            <w:tcW w:w="0" w:type="auto"/>
            <w:tcBorders>
              <w:top w:val="single" w:sz="4" w:space="0" w:color="auto"/>
              <w:left w:val="nil"/>
              <w:bottom w:val="single" w:sz="4" w:space="0" w:color="auto"/>
              <w:right w:val="nil"/>
            </w:tcBorders>
            <w:shd w:val="clear" w:color="auto" w:fill="auto"/>
            <w:vAlign w:val="center"/>
            <w:hideMark/>
          </w:tcPr>
          <w:p w:rsidR="0061311D" w:rsidRPr="00FD74BD" w:rsidRDefault="0061311D">
            <w:pPr>
              <w:rPr>
                <w:rFonts w:asciiTheme="minorHAnsi" w:hAnsiTheme="minorHAnsi" w:cs="Tahoma"/>
                <w:b/>
              </w:rPr>
            </w:pPr>
          </w:p>
        </w:tc>
        <w:tc>
          <w:tcPr>
            <w:tcW w:w="4074" w:type="dxa"/>
            <w:gridSpan w:val="6"/>
            <w:tcBorders>
              <w:top w:val="single" w:sz="4" w:space="0" w:color="auto"/>
              <w:left w:val="nil"/>
              <w:bottom w:val="single" w:sz="4" w:space="0" w:color="auto"/>
              <w:right w:val="nil"/>
            </w:tcBorders>
            <w:shd w:val="clear" w:color="auto" w:fill="auto"/>
            <w:vAlign w:val="center"/>
            <w:hideMark/>
          </w:tcPr>
          <w:p w:rsidR="0061311D" w:rsidRPr="00FD74BD" w:rsidRDefault="0061311D">
            <w:pPr>
              <w:autoSpaceDE w:val="0"/>
              <w:autoSpaceDN w:val="0"/>
              <w:adjustRightInd w:val="0"/>
              <w:rPr>
                <w:rFonts w:asciiTheme="minorHAnsi" w:hAnsiTheme="minorHAnsi" w:cs="Tahoma"/>
              </w:rPr>
            </w:pPr>
          </w:p>
        </w:tc>
        <w:tc>
          <w:tcPr>
            <w:tcW w:w="1630" w:type="dxa"/>
            <w:gridSpan w:val="3"/>
            <w:tcBorders>
              <w:top w:val="single" w:sz="4" w:space="0" w:color="auto"/>
              <w:left w:val="nil"/>
              <w:bottom w:val="single" w:sz="4" w:space="0" w:color="auto"/>
              <w:right w:val="nil"/>
            </w:tcBorders>
            <w:shd w:val="clear" w:color="auto" w:fill="auto"/>
            <w:vAlign w:val="center"/>
            <w:hideMark/>
          </w:tcPr>
          <w:p w:rsidR="0061311D" w:rsidRPr="00FD74BD" w:rsidRDefault="0061311D">
            <w:pPr>
              <w:autoSpaceDE w:val="0"/>
              <w:autoSpaceDN w:val="0"/>
              <w:adjustRightInd w:val="0"/>
              <w:ind w:left="-108"/>
              <w:jc w:val="center"/>
              <w:rPr>
                <w:rFonts w:asciiTheme="minorHAnsi" w:hAnsiTheme="minorHAnsi" w:cs="Tahoma"/>
                <w:b/>
              </w:rPr>
            </w:pPr>
          </w:p>
        </w:tc>
      </w:tr>
      <w:tr w:rsidR="0062495E" w:rsidRPr="00FD74BD" w:rsidTr="0061311D">
        <w:trPr>
          <w:gridAfter w:val="1"/>
          <w:wAfter w:w="71" w:type="dxa"/>
        </w:trPr>
        <w:tc>
          <w:tcPr>
            <w:tcW w:w="40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rsidP="002223CB">
            <w:pPr>
              <w:numPr>
                <w:ilvl w:val="0"/>
                <w:numId w:val="2"/>
              </w:numPr>
              <w:suppressAutoHyphens w:val="0"/>
              <w:autoSpaceDE w:val="0"/>
              <w:autoSpaceDN w:val="0"/>
              <w:adjustRightInd w:val="0"/>
              <w:spacing w:after="0" w:line="240" w:lineRule="auto"/>
              <w:rPr>
                <w:rFonts w:asciiTheme="minorHAnsi" w:hAnsiTheme="minorHAnsi" w:cs="Tahoma"/>
                <w:b/>
              </w:rPr>
            </w:pPr>
            <w:r w:rsidRPr="00FD74BD">
              <w:rPr>
                <w:rFonts w:asciiTheme="minorHAnsi" w:hAnsiTheme="minorHAnsi" w:cs="Tahoma"/>
                <w:b/>
              </w:rPr>
              <w:t>Rapporti con privato sociale e volontariato</w:t>
            </w:r>
          </w:p>
        </w:tc>
        <w:tc>
          <w:tcPr>
            <w:tcW w:w="407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autoSpaceDE w:val="0"/>
              <w:autoSpaceDN w:val="0"/>
              <w:adjustRightInd w:val="0"/>
              <w:rPr>
                <w:rFonts w:asciiTheme="minorHAnsi" w:hAnsiTheme="minorHAnsi" w:cs="Tahoma"/>
              </w:rPr>
            </w:pPr>
            <w:r w:rsidRPr="00FD74BD">
              <w:rPr>
                <w:rFonts w:asciiTheme="minorHAnsi" w:hAnsiTheme="minorHAnsi" w:cs="Tahoma"/>
              </w:rPr>
              <w:t>Progetti territoriali integrati</w:t>
            </w:r>
          </w:p>
        </w:tc>
        <w:tc>
          <w:tcPr>
            <w:tcW w:w="163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autoSpaceDE w:val="0"/>
              <w:autoSpaceDN w:val="0"/>
              <w:adjustRightInd w:val="0"/>
              <w:ind w:left="-108"/>
              <w:jc w:val="center"/>
              <w:rPr>
                <w:rFonts w:asciiTheme="minorHAnsi" w:hAnsiTheme="minorHAnsi" w:cs="Tahoma"/>
                <w:b/>
              </w:rPr>
            </w:pPr>
            <w:r w:rsidRPr="00FD74BD">
              <w:rPr>
                <w:rFonts w:asciiTheme="minorHAnsi" w:hAnsiTheme="minorHAnsi" w:cs="Tahoma"/>
                <w:b/>
              </w:rPr>
              <w:t>NO</w:t>
            </w:r>
          </w:p>
        </w:tc>
      </w:tr>
      <w:tr w:rsidR="0062495E" w:rsidRPr="00FD74BD" w:rsidTr="00FD74BD">
        <w:trPr>
          <w:gridAfter w:val="1"/>
          <w:wAfter w:w="71" w:type="dxa"/>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rPr>
                <w:rFonts w:asciiTheme="minorHAnsi" w:hAnsiTheme="minorHAnsi" w:cs="Tahoma"/>
                <w:b/>
              </w:rPr>
            </w:pPr>
          </w:p>
        </w:tc>
        <w:tc>
          <w:tcPr>
            <w:tcW w:w="407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autoSpaceDE w:val="0"/>
              <w:autoSpaceDN w:val="0"/>
              <w:adjustRightInd w:val="0"/>
              <w:rPr>
                <w:rFonts w:asciiTheme="minorHAnsi" w:hAnsiTheme="minorHAnsi" w:cs="Tahoma"/>
              </w:rPr>
            </w:pPr>
            <w:r w:rsidRPr="00FD74BD">
              <w:rPr>
                <w:rFonts w:asciiTheme="minorHAnsi" w:hAnsiTheme="minorHAnsi" w:cs="Tahoma"/>
              </w:rPr>
              <w:t>Progetti integrati a livello di singola scuola</w:t>
            </w:r>
          </w:p>
        </w:tc>
        <w:tc>
          <w:tcPr>
            <w:tcW w:w="163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D11559">
            <w:pPr>
              <w:autoSpaceDE w:val="0"/>
              <w:autoSpaceDN w:val="0"/>
              <w:adjustRightInd w:val="0"/>
              <w:ind w:left="-108"/>
              <w:jc w:val="center"/>
              <w:rPr>
                <w:rFonts w:asciiTheme="minorHAnsi" w:hAnsiTheme="minorHAnsi" w:cs="Tahoma"/>
                <w:b/>
              </w:rPr>
            </w:pPr>
            <w:r>
              <w:rPr>
                <w:rFonts w:asciiTheme="minorHAnsi" w:hAnsiTheme="minorHAnsi" w:cs="Tahoma"/>
                <w:b/>
              </w:rPr>
              <w:t>SI</w:t>
            </w:r>
          </w:p>
        </w:tc>
      </w:tr>
      <w:tr w:rsidR="0062495E" w:rsidRPr="00FD74BD" w:rsidTr="0061311D">
        <w:trPr>
          <w:gridAfter w:val="1"/>
          <w:wAfter w:w="71" w:type="dxa"/>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rPr>
                <w:rFonts w:asciiTheme="minorHAnsi" w:hAnsiTheme="minorHAnsi" w:cs="Tahoma"/>
                <w:b/>
              </w:rPr>
            </w:pPr>
          </w:p>
        </w:tc>
        <w:tc>
          <w:tcPr>
            <w:tcW w:w="407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autoSpaceDE w:val="0"/>
              <w:autoSpaceDN w:val="0"/>
              <w:adjustRightInd w:val="0"/>
              <w:rPr>
                <w:rFonts w:asciiTheme="minorHAnsi" w:hAnsiTheme="minorHAnsi" w:cs="Tahoma"/>
              </w:rPr>
            </w:pPr>
            <w:r w:rsidRPr="00FD74BD">
              <w:rPr>
                <w:rFonts w:asciiTheme="minorHAnsi" w:hAnsiTheme="minorHAnsi" w:cs="Tahoma"/>
              </w:rPr>
              <w:t>Progetti a livello di reti di scuole</w:t>
            </w:r>
          </w:p>
        </w:tc>
        <w:tc>
          <w:tcPr>
            <w:tcW w:w="163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215C4B">
            <w:pPr>
              <w:autoSpaceDE w:val="0"/>
              <w:autoSpaceDN w:val="0"/>
              <w:adjustRightInd w:val="0"/>
              <w:ind w:left="-108"/>
              <w:jc w:val="center"/>
              <w:rPr>
                <w:rFonts w:asciiTheme="minorHAnsi" w:hAnsiTheme="minorHAnsi" w:cs="Tahoma"/>
                <w:b/>
              </w:rPr>
            </w:pPr>
            <w:r w:rsidRPr="00FD74BD">
              <w:rPr>
                <w:rFonts w:asciiTheme="minorHAnsi" w:hAnsiTheme="minorHAnsi" w:cs="Tahoma"/>
                <w:b/>
              </w:rPr>
              <w:t>NO</w:t>
            </w:r>
          </w:p>
        </w:tc>
      </w:tr>
      <w:tr w:rsidR="0061311D" w:rsidRPr="00FD74BD" w:rsidTr="0061311D">
        <w:trPr>
          <w:gridAfter w:val="1"/>
          <w:wAfter w:w="71" w:type="dxa"/>
        </w:trPr>
        <w:tc>
          <w:tcPr>
            <w:tcW w:w="0" w:type="auto"/>
            <w:tcBorders>
              <w:top w:val="single" w:sz="4" w:space="0" w:color="auto"/>
              <w:left w:val="nil"/>
              <w:bottom w:val="single" w:sz="4" w:space="0" w:color="auto"/>
              <w:right w:val="nil"/>
            </w:tcBorders>
            <w:shd w:val="clear" w:color="auto" w:fill="auto"/>
            <w:vAlign w:val="center"/>
            <w:hideMark/>
          </w:tcPr>
          <w:p w:rsidR="0061311D" w:rsidRPr="00FD74BD" w:rsidRDefault="0061311D">
            <w:pPr>
              <w:rPr>
                <w:rFonts w:asciiTheme="minorHAnsi" w:hAnsiTheme="minorHAnsi" w:cs="Tahoma"/>
                <w:b/>
              </w:rPr>
            </w:pPr>
          </w:p>
        </w:tc>
        <w:tc>
          <w:tcPr>
            <w:tcW w:w="4074" w:type="dxa"/>
            <w:gridSpan w:val="6"/>
            <w:tcBorders>
              <w:top w:val="single" w:sz="4" w:space="0" w:color="auto"/>
              <w:left w:val="nil"/>
              <w:bottom w:val="single" w:sz="4" w:space="0" w:color="auto"/>
              <w:right w:val="nil"/>
            </w:tcBorders>
            <w:shd w:val="clear" w:color="auto" w:fill="auto"/>
            <w:vAlign w:val="center"/>
            <w:hideMark/>
          </w:tcPr>
          <w:p w:rsidR="0061311D" w:rsidRPr="00FD74BD" w:rsidRDefault="0061311D">
            <w:pPr>
              <w:autoSpaceDE w:val="0"/>
              <w:autoSpaceDN w:val="0"/>
              <w:adjustRightInd w:val="0"/>
              <w:rPr>
                <w:rFonts w:asciiTheme="minorHAnsi" w:hAnsiTheme="minorHAnsi" w:cs="Tahoma"/>
              </w:rPr>
            </w:pPr>
          </w:p>
        </w:tc>
        <w:tc>
          <w:tcPr>
            <w:tcW w:w="1630" w:type="dxa"/>
            <w:gridSpan w:val="3"/>
            <w:tcBorders>
              <w:top w:val="single" w:sz="4" w:space="0" w:color="auto"/>
              <w:left w:val="nil"/>
              <w:bottom w:val="single" w:sz="4" w:space="0" w:color="auto"/>
              <w:right w:val="nil"/>
            </w:tcBorders>
            <w:shd w:val="clear" w:color="auto" w:fill="auto"/>
            <w:vAlign w:val="center"/>
            <w:hideMark/>
          </w:tcPr>
          <w:p w:rsidR="0061311D" w:rsidRPr="00FD74BD" w:rsidRDefault="0061311D">
            <w:pPr>
              <w:autoSpaceDE w:val="0"/>
              <w:autoSpaceDN w:val="0"/>
              <w:adjustRightInd w:val="0"/>
              <w:ind w:left="-108"/>
              <w:jc w:val="center"/>
              <w:rPr>
                <w:rFonts w:asciiTheme="minorHAnsi" w:hAnsiTheme="minorHAnsi" w:cs="Tahoma"/>
                <w:b/>
              </w:rPr>
            </w:pPr>
          </w:p>
        </w:tc>
      </w:tr>
      <w:tr w:rsidR="0062495E" w:rsidRPr="00FD74BD" w:rsidTr="0061311D">
        <w:trPr>
          <w:gridAfter w:val="1"/>
          <w:wAfter w:w="71" w:type="dxa"/>
        </w:trPr>
        <w:tc>
          <w:tcPr>
            <w:tcW w:w="40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rsidP="002223CB">
            <w:pPr>
              <w:numPr>
                <w:ilvl w:val="0"/>
                <w:numId w:val="2"/>
              </w:numPr>
              <w:suppressAutoHyphens w:val="0"/>
              <w:autoSpaceDE w:val="0"/>
              <w:autoSpaceDN w:val="0"/>
              <w:adjustRightInd w:val="0"/>
              <w:spacing w:after="0" w:line="240" w:lineRule="auto"/>
              <w:rPr>
                <w:rFonts w:asciiTheme="minorHAnsi" w:hAnsiTheme="minorHAnsi" w:cs="Tahoma"/>
                <w:b/>
              </w:rPr>
            </w:pPr>
            <w:r w:rsidRPr="00FD74BD">
              <w:rPr>
                <w:rFonts w:asciiTheme="minorHAnsi" w:hAnsiTheme="minorHAnsi" w:cs="Tahoma"/>
                <w:b/>
              </w:rPr>
              <w:t>Formazione docenti</w:t>
            </w:r>
          </w:p>
        </w:tc>
        <w:tc>
          <w:tcPr>
            <w:tcW w:w="407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autoSpaceDE w:val="0"/>
              <w:autoSpaceDN w:val="0"/>
              <w:adjustRightInd w:val="0"/>
              <w:rPr>
                <w:rFonts w:asciiTheme="minorHAnsi" w:hAnsiTheme="minorHAnsi" w:cs="Tahoma"/>
              </w:rPr>
            </w:pPr>
            <w:r w:rsidRPr="00FD74BD">
              <w:rPr>
                <w:rFonts w:asciiTheme="minorHAnsi" w:hAnsiTheme="minorHAnsi" w:cs="Tahoma"/>
              </w:rPr>
              <w:t>Strategie e metodologie educativo-didattiche / gestione della classe</w:t>
            </w:r>
          </w:p>
        </w:tc>
        <w:tc>
          <w:tcPr>
            <w:tcW w:w="163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autoSpaceDE w:val="0"/>
              <w:autoSpaceDN w:val="0"/>
              <w:adjustRightInd w:val="0"/>
              <w:ind w:left="-108"/>
              <w:jc w:val="center"/>
              <w:rPr>
                <w:rFonts w:asciiTheme="minorHAnsi" w:hAnsiTheme="minorHAnsi" w:cs="Tahoma"/>
                <w:b/>
              </w:rPr>
            </w:pPr>
            <w:r w:rsidRPr="00FD74BD">
              <w:rPr>
                <w:rFonts w:asciiTheme="minorHAnsi" w:hAnsiTheme="minorHAnsi" w:cs="Tahoma"/>
                <w:b/>
              </w:rPr>
              <w:t>SI</w:t>
            </w:r>
          </w:p>
        </w:tc>
      </w:tr>
      <w:tr w:rsidR="0062495E" w:rsidRPr="00FD74BD" w:rsidTr="00FD74BD">
        <w:trPr>
          <w:gridAfter w:val="1"/>
          <w:wAfter w:w="71" w:type="dxa"/>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rPr>
                <w:rFonts w:asciiTheme="minorHAnsi" w:hAnsiTheme="minorHAnsi" w:cs="Tahoma"/>
                <w:b/>
              </w:rPr>
            </w:pPr>
          </w:p>
        </w:tc>
        <w:tc>
          <w:tcPr>
            <w:tcW w:w="407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autoSpaceDE w:val="0"/>
              <w:autoSpaceDN w:val="0"/>
              <w:adjustRightInd w:val="0"/>
              <w:rPr>
                <w:rFonts w:asciiTheme="minorHAnsi" w:hAnsiTheme="minorHAnsi" w:cs="Tahoma"/>
              </w:rPr>
            </w:pPr>
            <w:r w:rsidRPr="00FD74BD">
              <w:rPr>
                <w:rFonts w:asciiTheme="minorHAnsi" w:hAnsiTheme="minorHAnsi" w:cs="Tahoma"/>
              </w:rPr>
              <w:t>Didattica speciale e progetti educativo-didattici a prevalente tematica inclusiva</w:t>
            </w:r>
          </w:p>
        </w:tc>
        <w:tc>
          <w:tcPr>
            <w:tcW w:w="163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autoSpaceDE w:val="0"/>
              <w:autoSpaceDN w:val="0"/>
              <w:adjustRightInd w:val="0"/>
              <w:ind w:left="-108"/>
              <w:jc w:val="center"/>
              <w:rPr>
                <w:rFonts w:asciiTheme="minorHAnsi" w:hAnsiTheme="minorHAnsi" w:cs="Tahoma"/>
                <w:b/>
              </w:rPr>
            </w:pPr>
            <w:r w:rsidRPr="00FD74BD">
              <w:rPr>
                <w:rFonts w:asciiTheme="minorHAnsi" w:hAnsiTheme="minorHAnsi" w:cs="Tahoma"/>
                <w:b/>
              </w:rPr>
              <w:t>SI</w:t>
            </w:r>
          </w:p>
        </w:tc>
      </w:tr>
      <w:tr w:rsidR="0062495E" w:rsidRPr="00FD74BD" w:rsidTr="00FD74BD">
        <w:trPr>
          <w:gridAfter w:val="1"/>
          <w:wAfter w:w="71" w:type="dxa"/>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rPr>
                <w:rFonts w:asciiTheme="minorHAnsi" w:hAnsiTheme="minorHAnsi" w:cs="Tahoma"/>
                <w:b/>
              </w:rPr>
            </w:pPr>
          </w:p>
        </w:tc>
        <w:tc>
          <w:tcPr>
            <w:tcW w:w="407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autoSpaceDE w:val="0"/>
              <w:autoSpaceDN w:val="0"/>
              <w:adjustRightInd w:val="0"/>
              <w:rPr>
                <w:rFonts w:asciiTheme="minorHAnsi" w:hAnsiTheme="minorHAnsi" w:cs="Tahoma"/>
              </w:rPr>
            </w:pPr>
            <w:r w:rsidRPr="00FD74BD">
              <w:rPr>
                <w:rFonts w:asciiTheme="minorHAnsi" w:hAnsiTheme="minorHAnsi" w:cs="Tahoma"/>
              </w:rPr>
              <w:t>Didattica interculturale / italiano L2</w:t>
            </w:r>
          </w:p>
        </w:tc>
        <w:tc>
          <w:tcPr>
            <w:tcW w:w="163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7E162F">
            <w:pPr>
              <w:autoSpaceDE w:val="0"/>
              <w:autoSpaceDN w:val="0"/>
              <w:adjustRightInd w:val="0"/>
              <w:ind w:left="-108"/>
              <w:jc w:val="center"/>
              <w:rPr>
                <w:rFonts w:asciiTheme="minorHAnsi" w:hAnsiTheme="minorHAnsi"/>
                <w:b/>
              </w:rPr>
            </w:pPr>
            <w:r w:rsidRPr="00FD74BD">
              <w:rPr>
                <w:rFonts w:asciiTheme="minorHAnsi" w:hAnsiTheme="minorHAnsi" w:cs="Tahoma"/>
                <w:b/>
              </w:rPr>
              <w:t>NO</w:t>
            </w:r>
          </w:p>
        </w:tc>
      </w:tr>
      <w:tr w:rsidR="0062495E" w:rsidRPr="00FD74BD" w:rsidTr="00FD74BD">
        <w:trPr>
          <w:gridAfter w:val="1"/>
          <w:wAfter w:w="71" w:type="dxa"/>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rPr>
                <w:rFonts w:asciiTheme="minorHAnsi" w:hAnsiTheme="minorHAnsi" w:cs="Tahoma"/>
                <w:b/>
              </w:rPr>
            </w:pPr>
          </w:p>
        </w:tc>
        <w:tc>
          <w:tcPr>
            <w:tcW w:w="407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autoSpaceDE w:val="0"/>
              <w:autoSpaceDN w:val="0"/>
              <w:adjustRightInd w:val="0"/>
              <w:rPr>
                <w:rFonts w:asciiTheme="minorHAnsi" w:hAnsiTheme="minorHAnsi" w:cs="Tahoma"/>
              </w:rPr>
            </w:pPr>
            <w:r w:rsidRPr="00FD74BD">
              <w:rPr>
                <w:rFonts w:asciiTheme="minorHAnsi" w:hAnsiTheme="minorHAnsi" w:cs="Tahoma"/>
              </w:rPr>
              <w:t>Psicologia e psicopatologia dell’età evolutiva (compresi DSA, ADHD, ecc.)</w:t>
            </w:r>
          </w:p>
        </w:tc>
        <w:tc>
          <w:tcPr>
            <w:tcW w:w="163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autoSpaceDE w:val="0"/>
              <w:autoSpaceDN w:val="0"/>
              <w:adjustRightInd w:val="0"/>
              <w:ind w:left="-108"/>
              <w:jc w:val="center"/>
              <w:rPr>
                <w:rFonts w:asciiTheme="minorHAnsi" w:hAnsiTheme="minorHAnsi" w:cs="Tahoma"/>
                <w:b/>
              </w:rPr>
            </w:pPr>
            <w:r w:rsidRPr="00FD74BD">
              <w:rPr>
                <w:rFonts w:asciiTheme="minorHAnsi" w:hAnsiTheme="minorHAnsi" w:cs="Tahoma"/>
                <w:b/>
              </w:rPr>
              <w:t>SI</w:t>
            </w:r>
          </w:p>
        </w:tc>
      </w:tr>
      <w:tr w:rsidR="0062495E" w:rsidRPr="00FD74BD" w:rsidTr="00FD74BD">
        <w:trPr>
          <w:gridAfter w:val="1"/>
          <w:wAfter w:w="71" w:type="dxa"/>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rPr>
                <w:rFonts w:asciiTheme="minorHAnsi" w:hAnsiTheme="minorHAnsi" w:cs="Tahoma"/>
                <w:b/>
              </w:rPr>
            </w:pPr>
          </w:p>
        </w:tc>
        <w:tc>
          <w:tcPr>
            <w:tcW w:w="407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autoSpaceDE w:val="0"/>
              <w:autoSpaceDN w:val="0"/>
              <w:adjustRightInd w:val="0"/>
              <w:rPr>
                <w:rFonts w:asciiTheme="minorHAnsi" w:hAnsiTheme="minorHAnsi" w:cs="Tahoma"/>
              </w:rPr>
            </w:pPr>
            <w:r w:rsidRPr="00FD74BD">
              <w:rPr>
                <w:rFonts w:asciiTheme="minorHAnsi" w:hAnsiTheme="minorHAnsi" w:cs="Tahoma"/>
              </w:rPr>
              <w:t>Progetti di formazione su specifiche disabilità (autismo, ADHD, Dis. Intellettive, sensoriali…)</w:t>
            </w:r>
          </w:p>
        </w:tc>
        <w:tc>
          <w:tcPr>
            <w:tcW w:w="163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215C4B">
            <w:pPr>
              <w:autoSpaceDE w:val="0"/>
              <w:autoSpaceDN w:val="0"/>
              <w:adjustRightInd w:val="0"/>
              <w:ind w:left="-108"/>
              <w:jc w:val="center"/>
              <w:rPr>
                <w:rFonts w:asciiTheme="minorHAnsi" w:hAnsiTheme="minorHAnsi" w:cs="Tahoma"/>
                <w:b/>
              </w:rPr>
            </w:pPr>
            <w:r w:rsidRPr="00FD74BD">
              <w:rPr>
                <w:rFonts w:asciiTheme="minorHAnsi" w:hAnsiTheme="minorHAnsi" w:cs="Tahoma"/>
                <w:b/>
              </w:rPr>
              <w:t>SI</w:t>
            </w:r>
          </w:p>
        </w:tc>
      </w:tr>
      <w:tr w:rsidR="0062495E" w:rsidRPr="00FD74BD" w:rsidTr="00FD74BD">
        <w:trPr>
          <w:gridAfter w:val="1"/>
          <w:wAfter w:w="71" w:type="dxa"/>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rPr>
                <w:rFonts w:asciiTheme="minorHAnsi" w:hAnsiTheme="minorHAnsi" w:cs="Tahoma"/>
                <w:b/>
              </w:rPr>
            </w:pPr>
          </w:p>
        </w:tc>
        <w:tc>
          <w:tcPr>
            <w:tcW w:w="407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autoSpaceDE w:val="0"/>
              <w:autoSpaceDN w:val="0"/>
              <w:adjustRightInd w:val="0"/>
              <w:rPr>
                <w:rFonts w:asciiTheme="minorHAnsi" w:hAnsiTheme="minorHAnsi" w:cs="Tahoma"/>
              </w:rPr>
            </w:pPr>
            <w:r w:rsidRPr="00FD74BD">
              <w:rPr>
                <w:rFonts w:asciiTheme="minorHAnsi" w:hAnsiTheme="minorHAnsi" w:cs="Tahoma"/>
              </w:rPr>
              <w:t xml:space="preserve">Altro: </w:t>
            </w:r>
          </w:p>
        </w:tc>
        <w:tc>
          <w:tcPr>
            <w:tcW w:w="16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2495E" w:rsidRPr="00FD74BD" w:rsidRDefault="00215C4B">
            <w:pPr>
              <w:autoSpaceDE w:val="0"/>
              <w:autoSpaceDN w:val="0"/>
              <w:adjustRightInd w:val="0"/>
              <w:ind w:left="-108"/>
              <w:jc w:val="center"/>
              <w:rPr>
                <w:rFonts w:asciiTheme="minorHAnsi" w:hAnsiTheme="minorHAnsi" w:cs="Tahoma"/>
                <w:b/>
              </w:rPr>
            </w:pPr>
            <w:r w:rsidRPr="00FD74BD">
              <w:rPr>
                <w:rFonts w:asciiTheme="minorHAnsi" w:hAnsiTheme="minorHAnsi" w:cs="Tahoma"/>
                <w:b/>
              </w:rPr>
              <w:t>NO</w:t>
            </w:r>
          </w:p>
        </w:tc>
      </w:tr>
      <w:tr w:rsidR="00FD74BD" w:rsidRPr="00FD74BD" w:rsidTr="00FD74BD">
        <w:trPr>
          <w:gridAfter w:val="1"/>
          <w:wAfter w:w="71" w:type="dxa"/>
          <w:trHeight w:val="242"/>
        </w:trPr>
        <w:tc>
          <w:tcPr>
            <w:tcW w:w="6948" w:type="dxa"/>
            <w:gridSpan w:val="4"/>
            <w:tcBorders>
              <w:top w:val="single" w:sz="4" w:space="0" w:color="auto"/>
              <w:left w:val="nil"/>
              <w:bottom w:val="single" w:sz="4" w:space="0" w:color="auto"/>
              <w:right w:val="nil"/>
            </w:tcBorders>
            <w:shd w:val="clear" w:color="auto" w:fill="auto"/>
            <w:vAlign w:val="center"/>
            <w:hideMark/>
          </w:tcPr>
          <w:p w:rsidR="00FD74BD" w:rsidRPr="00FD74BD" w:rsidRDefault="00FD74BD">
            <w:pPr>
              <w:autoSpaceDE w:val="0"/>
              <w:autoSpaceDN w:val="0"/>
              <w:adjustRightInd w:val="0"/>
              <w:rPr>
                <w:rFonts w:asciiTheme="minorHAnsi" w:hAnsiTheme="minorHAnsi"/>
              </w:rPr>
            </w:pPr>
          </w:p>
        </w:tc>
        <w:tc>
          <w:tcPr>
            <w:tcW w:w="566" w:type="dxa"/>
            <w:tcBorders>
              <w:top w:val="single" w:sz="4" w:space="0" w:color="auto"/>
              <w:left w:val="nil"/>
              <w:bottom w:val="single" w:sz="4" w:space="0" w:color="auto"/>
              <w:right w:val="nil"/>
            </w:tcBorders>
            <w:shd w:val="clear" w:color="auto" w:fill="auto"/>
            <w:vAlign w:val="center"/>
            <w:hideMark/>
          </w:tcPr>
          <w:p w:rsidR="00FD74BD" w:rsidRPr="00FD74BD" w:rsidRDefault="00FD74BD">
            <w:pPr>
              <w:tabs>
                <w:tab w:val="num" w:pos="720"/>
              </w:tabs>
              <w:autoSpaceDE w:val="0"/>
              <w:autoSpaceDN w:val="0"/>
              <w:adjustRightInd w:val="0"/>
              <w:jc w:val="center"/>
              <w:rPr>
                <w:rFonts w:asciiTheme="minorHAnsi" w:hAnsiTheme="minorHAnsi" w:cs="Tahoma"/>
                <w:b/>
              </w:rPr>
            </w:pPr>
          </w:p>
        </w:tc>
        <w:tc>
          <w:tcPr>
            <w:tcW w:w="566" w:type="dxa"/>
            <w:tcBorders>
              <w:top w:val="single" w:sz="4" w:space="0" w:color="auto"/>
              <w:left w:val="nil"/>
              <w:bottom w:val="single" w:sz="4" w:space="0" w:color="auto"/>
              <w:right w:val="nil"/>
            </w:tcBorders>
            <w:shd w:val="clear" w:color="auto" w:fill="auto"/>
            <w:vAlign w:val="center"/>
            <w:hideMark/>
          </w:tcPr>
          <w:p w:rsidR="00FD74BD" w:rsidRPr="00FD74BD" w:rsidRDefault="00FD74BD">
            <w:pPr>
              <w:tabs>
                <w:tab w:val="num" w:pos="720"/>
              </w:tabs>
              <w:autoSpaceDE w:val="0"/>
              <w:autoSpaceDN w:val="0"/>
              <w:adjustRightInd w:val="0"/>
              <w:jc w:val="center"/>
              <w:rPr>
                <w:rFonts w:asciiTheme="minorHAnsi" w:hAnsiTheme="minorHAnsi" w:cs="Tahoma"/>
                <w:b/>
              </w:rPr>
            </w:pPr>
          </w:p>
        </w:tc>
        <w:tc>
          <w:tcPr>
            <w:tcW w:w="566" w:type="dxa"/>
            <w:gridSpan w:val="2"/>
            <w:tcBorders>
              <w:top w:val="single" w:sz="4" w:space="0" w:color="auto"/>
              <w:left w:val="nil"/>
              <w:bottom w:val="single" w:sz="4" w:space="0" w:color="auto"/>
              <w:right w:val="nil"/>
            </w:tcBorders>
            <w:shd w:val="clear" w:color="auto" w:fill="auto"/>
            <w:vAlign w:val="center"/>
            <w:hideMark/>
          </w:tcPr>
          <w:p w:rsidR="00FD74BD" w:rsidRPr="00FD74BD" w:rsidRDefault="00FD74BD">
            <w:pPr>
              <w:tabs>
                <w:tab w:val="num" w:pos="720"/>
              </w:tabs>
              <w:autoSpaceDE w:val="0"/>
              <w:autoSpaceDN w:val="0"/>
              <w:adjustRightInd w:val="0"/>
              <w:jc w:val="center"/>
              <w:rPr>
                <w:rFonts w:asciiTheme="minorHAnsi" w:hAnsiTheme="minorHAnsi" w:cs="Tahoma"/>
                <w:b/>
              </w:rPr>
            </w:pPr>
          </w:p>
        </w:tc>
        <w:tc>
          <w:tcPr>
            <w:tcW w:w="566" w:type="dxa"/>
            <w:tcBorders>
              <w:top w:val="single" w:sz="4" w:space="0" w:color="auto"/>
              <w:left w:val="nil"/>
              <w:bottom w:val="single" w:sz="4" w:space="0" w:color="auto"/>
              <w:right w:val="nil"/>
            </w:tcBorders>
            <w:shd w:val="clear" w:color="auto" w:fill="auto"/>
            <w:vAlign w:val="center"/>
            <w:hideMark/>
          </w:tcPr>
          <w:p w:rsidR="00FD74BD" w:rsidRPr="00FD74BD" w:rsidRDefault="00FD74BD">
            <w:pPr>
              <w:tabs>
                <w:tab w:val="num" w:pos="720"/>
              </w:tabs>
              <w:autoSpaceDE w:val="0"/>
              <w:autoSpaceDN w:val="0"/>
              <w:adjustRightInd w:val="0"/>
              <w:jc w:val="center"/>
              <w:rPr>
                <w:rFonts w:asciiTheme="minorHAnsi" w:hAnsiTheme="minorHAnsi" w:cs="Tahoma"/>
                <w:b/>
              </w:rPr>
            </w:pPr>
          </w:p>
        </w:tc>
        <w:tc>
          <w:tcPr>
            <w:tcW w:w="569" w:type="dxa"/>
            <w:tcBorders>
              <w:top w:val="single" w:sz="4" w:space="0" w:color="auto"/>
              <w:left w:val="nil"/>
              <w:bottom w:val="single" w:sz="4" w:space="0" w:color="auto"/>
              <w:right w:val="nil"/>
            </w:tcBorders>
            <w:shd w:val="clear" w:color="auto" w:fill="auto"/>
            <w:vAlign w:val="center"/>
            <w:hideMark/>
          </w:tcPr>
          <w:p w:rsidR="00FD74BD" w:rsidRPr="00FD74BD" w:rsidRDefault="00FD74BD">
            <w:pPr>
              <w:tabs>
                <w:tab w:val="num" w:pos="720"/>
              </w:tabs>
              <w:autoSpaceDE w:val="0"/>
              <w:autoSpaceDN w:val="0"/>
              <w:adjustRightInd w:val="0"/>
              <w:jc w:val="center"/>
              <w:rPr>
                <w:rFonts w:asciiTheme="minorHAnsi" w:hAnsiTheme="minorHAnsi" w:cs="Tahoma"/>
                <w:b/>
              </w:rPr>
            </w:pPr>
          </w:p>
        </w:tc>
      </w:tr>
      <w:tr w:rsidR="0062495E" w:rsidRPr="00FD74BD" w:rsidTr="00FD74BD">
        <w:trPr>
          <w:gridAfter w:val="1"/>
          <w:wAfter w:w="71" w:type="dxa"/>
          <w:trHeight w:val="242"/>
        </w:trPr>
        <w:tc>
          <w:tcPr>
            <w:tcW w:w="694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autoSpaceDE w:val="0"/>
              <w:autoSpaceDN w:val="0"/>
              <w:adjustRightInd w:val="0"/>
              <w:rPr>
                <w:rFonts w:asciiTheme="minorHAnsi" w:hAnsiTheme="minorHAnsi" w:cs="Tahoma"/>
                <w:b/>
              </w:rPr>
            </w:pPr>
            <w:r w:rsidRPr="00FD74BD">
              <w:rPr>
                <w:rFonts w:asciiTheme="minorHAnsi" w:hAnsiTheme="minorHAnsi"/>
              </w:rPr>
              <w:br w:type="page"/>
            </w:r>
            <w:r w:rsidRPr="00FD74BD">
              <w:rPr>
                <w:rFonts w:asciiTheme="minorHAnsi" w:hAnsiTheme="minorHAnsi" w:cs="Tahoma"/>
                <w:b/>
              </w:rPr>
              <w:t>Sintesi dei punti di forza e di criticità rilevati*:</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tabs>
                <w:tab w:val="num" w:pos="720"/>
              </w:tabs>
              <w:autoSpaceDE w:val="0"/>
              <w:autoSpaceDN w:val="0"/>
              <w:adjustRightInd w:val="0"/>
              <w:jc w:val="center"/>
              <w:rPr>
                <w:rFonts w:asciiTheme="minorHAnsi" w:hAnsiTheme="minorHAnsi" w:cs="Tahoma"/>
                <w:b/>
              </w:rPr>
            </w:pPr>
            <w:r w:rsidRPr="00FD74BD">
              <w:rPr>
                <w:rFonts w:asciiTheme="minorHAnsi" w:hAnsiTheme="minorHAnsi" w:cs="Tahoma"/>
                <w:b/>
              </w:rPr>
              <w:t>0</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tabs>
                <w:tab w:val="num" w:pos="720"/>
              </w:tabs>
              <w:autoSpaceDE w:val="0"/>
              <w:autoSpaceDN w:val="0"/>
              <w:adjustRightInd w:val="0"/>
              <w:jc w:val="center"/>
              <w:rPr>
                <w:rFonts w:asciiTheme="minorHAnsi" w:hAnsiTheme="minorHAnsi" w:cs="Tahoma"/>
                <w:b/>
              </w:rPr>
            </w:pPr>
            <w:r w:rsidRPr="00FD74BD">
              <w:rPr>
                <w:rFonts w:asciiTheme="minorHAnsi" w:hAnsiTheme="minorHAnsi" w:cs="Tahoma"/>
                <w:b/>
              </w:rPr>
              <w:t>1</w:t>
            </w:r>
          </w:p>
        </w:tc>
        <w:tc>
          <w:tcPr>
            <w:tcW w:w="5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tabs>
                <w:tab w:val="num" w:pos="720"/>
              </w:tabs>
              <w:autoSpaceDE w:val="0"/>
              <w:autoSpaceDN w:val="0"/>
              <w:adjustRightInd w:val="0"/>
              <w:jc w:val="center"/>
              <w:rPr>
                <w:rFonts w:asciiTheme="minorHAnsi" w:hAnsiTheme="minorHAnsi" w:cs="Tahoma"/>
                <w:b/>
              </w:rPr>
            </w:pPr>
            <w:r w:rsidRPr="00FD74BD">
              <w:rPr>
                <w:rFonts w:asciiTheme="minorHAnsi" w:hAnsiTheme="minorHAnsi" w:cs="Tahoma"/>
                <w:b/>
              </w:rPr>
              <w:t>2</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tabs>
                <w:tab w:val="num" w:pos="720"/>
              </w:tabs>
              <w:autoSpaceDE w:val="0"/>
              <w:autoSpaceDN w:val="0"/>
              <w:adjustRightInd w:val="0"/>
              <w:jc w:val="center"/>
              <w:rPr>
                <w:rFonts w:asciiTheme="minorHAnsi" w:hAnsiTheme="minorHAnsi" w:cs="Tahoma"/>
                <w:b/>
              </w:rPr>
            </w:pPr>
            <w:r w:rsidRPr="00FD74BD">
              <w:rPr>
                <w:rFonts w:asciiTheme="minorHAnsi" w:hAnsiTheme="minorHAnsi" w:cs="Tahoma"/>
                <w:b/>
              </w:rPr>
              <w:t>3</w:t>
            </w:r>
          </w:p>
        </w:tc>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tabs>
                <w:tab w:val="num" w:pos="720"/>
              </w:tabs>
              <w:autoSpaceDE w:val="0"/>
              <w:autoSpaceDN w:val="0"/>
              <w:adjustRightInd w:val="0"/>
              <w:jc w:val="center"/>
              <w:rPr>
                <w:rFonts w:asciiTheme="minorHAnsi" w:hAnsiTheme="minorHAnsi" w:cs="Tahoma"/>
                <w:b/>
              </w:rPr>
            </w:pPr>
            <w:r w:rsidRPr="00FD74BD">
              <w:rPr>
                <w:rFonts w:asciiTheme="minorHAnsi" w:hAnsiTheme="minorHAnsi" w:cs="Tahoma"/>
                <w:b/>
              </w:rPr>
              <w:t>4</w:t>
            </w:r>
          </w:p>
        </w:tc>
      </w:tr>
      <w:tr w:rsidR="0062495E" w:rsidRPr="00FD74BD" w:rsidTr="00FD74BD">
        <w:trPr>
          <w:gridAfter w:val="1"/>
          <w:wAfter w:w="71" w:type="dxa"/>
          <w:trHeight w:val="241"/>
        </w:trPr>
        <w:tc>
          <w:tcPr>
            <w:tcW w:w="694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tabs>
                <w:tab w:val="num" w:pos="720"/>
              </w:tabs>
              <w:autoSpaceDE w:val="0"/>
              <w:autoSpaceDN w:val="0"/>
              <w:adjustRightInd w:val="0"/>
              <w:rPr>
                <w:rFonts w:asciiTheme="minorHAnsi" w:hAnsiTheme="minorHAnsi" w:cs="Tahoma"/>
              </w:rPr>
            </w:pPr>
            <w:r w:rsidRPr="00FD74BD">
              <w:rPr>
                <w:rFonts w:asciiTheme="minorHAnsi" w:hAnsiTheme="minorHAnsi" w:cs="Tahoma"/>
              </w:rPr>
              <w:t>Aspetti organizzativi e gestionali coinvolti nel cambiamento inclusivo</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rsidR="0062495E" w:rsidRPr="00FD74BD" w:rsidRDefault="0062495E">
            <w:pPr>
              <w:tabs>
                <w:tab w:val="num" w:pos="720"/>
              </w:tabs>
              <w:autoSpaceDE w:val="0"/>
              <w:autoSpaceDN w:val="0"/>
              <w:adjustRightInd w:val="0"/>
              <w:jc w:val="center"/>
              <w:rPr>
                <w:rFonts w:asciiTheme="minorHAnsi" w:hAnsiTheme="minorHAnsi" w:cs="Tahoma"/>
                <w:b/>
              </w:rPr>
            </w:pP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rsidR="0062495E" w:rsidRPr="00FD74BD" w:rsidRDefault="0062495E">
            <w:pPr>
              <w:tabs>
                <w:tab w:val="num" w:pos="720"/>
              </w:tabs>
              <w:autoSpaceDE w:val="0"/>
              <w:autoSpaceDN w:val="0"/>
              <w:adjustRightInd w:val="0"/>
              <w:jc w:val="center"/>
              <w:rPr>
                <w:rFonts w:asciiTheme="minorHAnsi" w:hAnsiTheme="minorHAnsi" w:cs="Tahoma"/>
                <w:b/>
              </w:rPr>
            </w:pPr>
          </w:p>
        </w:tc>
        <w:tc>
          <w:tcPr>
            <w:tcW w:w="5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tabs>
                <w:tab w:val="num" w:pos="720"/>
              </w:tabs>
              <w:autoSpaceDE w:val="0"/>
              <w:autoSpaceDN w:val="0"/>
              <w:adjustRightInd w:val="0"/>
              <w:jc w:val="center"/>
              <w:rPr>
                <w:rFonts w:asciiTheme="minorHAnsi" w:hAnsiTheme="minorHAnsi" w:cs="Tahoma"/>
                <w:b/>
              </w:rPr>
            </w:pPr>
            <w:r w:rsidRPr="00FD74BD">
              <w:rPr>
                <w:rFonts w:asciiTheme="minorHAnsi" w:hAnsiTheme="minorHAnsi" w:cs="Tahoma"/>
                <w:b/>
              </w:rPr>
              <w:t>X</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rsidR="0062495E" w:rsidRPr="00FD74BD" w:rsidRDefault="0062495E">
            <w:pPr>
              <w:tabs>
                <w:tab w:val="num" w:pos="720"/>
              </w:tabs>
              <w:autoSpaceDE w:val="0"/>
              <w:autoSpaceDN w:val="0"/>
              <w:adjustRightInd w:val="0"/>
              <w:jc w:val="center"/>
              <w:rPr>
                <w:rFonts w:asciiTheme="minorHAnsi" w:hAnsiTheme="minorHAnsi" w:cs="Tahoma"/>
                <w:b/>
              </w:rPr>
            </w:pPr>
          </w:p>
        </w:tc>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rsidR="0062495E" w:rsidRPr="00FD74BD" w:rsidRDefault="0062495E">
            <w:pPr>
              <w:tabs>
                <w:tab w:val="num" w:pos="720"/>
              </w:tabs>
              <w:autoSpaceDE w:val="0"/>
              <w:autoSpaceDN w:val="0"/>
              <w:adjustRightInd w:val="0"/>
              <w:jc w:val="center"/>
              <w:rPr>
                <w:rFonts w:asciiTheme="minorHAnsi" w:hAnsiTheme="minorHAnsi" w:cs="Tahoma"/>
                <w:b/>
              </w:rPr>
            </w:pPr>
          </w:p>
        </w:tc>
      </w:tr>
      <w:tr w:rsidR="0062495E" w:rsidRPr="00FD74BD" w:rsidTr="00FD74BD">
        <w:trPr>
          <w:gridAfter w:val="1"/>
          <w:wAfter w:w="71" w:type="dxa"/>
          <w:trHeight w:val="241"/>
        </w:trPr>
        <w:tc>
          <w:tcPr>
            <w:tcW w:w="694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tabs>
                <w:tab w:val="num" w:pos="720"/>
              </w:tabs>
              <w:autoSpaceDE w:val="0"/>
              <w:autoSpaceDN w:val="0"/>
              <w:adjustRightInd w:val="0"/>
              <w:rPr>
                <w:rFonts w:asciiTheme="minorHAnsi" w:hAnsiTheme="minorHAnsi" w:cs="Tahoma"/>
              </w:rPr>
            </w:pPr>
            <w:r w:rsidRPr="00FD74BD">
              <w:rPr>
                <w:rFonts w:asciiTheme="minorHAnsi" w:hAnsiTheme="minorHAnsi" w:cs="Tahoma"/>
              </w:rPr>
              <w:t>Possibilità di strutturare percorsi specifici di formazione e aggiornamento degli insegnanti</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rsidR="0062495E" w:rsidRPr="00FD74BD" w:rsidRDefault="0062495E">
            <w:pPr>
              <w:tabs>
                <w:tab w:val="num" w:pos="720"/>
              </w:tabs>
              <w:autoSpaceDE w:val="0"/>
              <w:autoSpaceDN w:val="0"/>
              <w:adjustRightInd w:val="0"/>
              <w:jc w:val="center"/>
              <w:rPr>
                <w:rFonts w:asciiTheme="minorHAnsi" w:hAnsiTheme="minorHAnsi" w:cs="Tahoma"/>
                <w:b/>
              </w:rPr>
            </w:pP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rsidR="0062495E" w:rsidRPr="00FD74BD" w:rsidRDefault="0062495E">
            <w:pPr>
              <w:tabs>
                <w:tab w:val="num" w:pos="720"/>
              </w:tabs>
              <w:autoSpaceDE w:val="0"/>
              <w:autoSpaceDN w:val="0"/>
              <w:adjustRightInd w:val="0"/>
              <w:jc w:val="center"/>
              <w:rPr>
                <w:rFonts w:asciiTheme="minorHAnsi" w:hAnsiTheme="minorHAnsi" w:cs="Tahoma"/>
                <w:b/>
              </w:rPr>
            </w:pPr>
          </w:p>
        </w:tc>
        <w:tc>
          <w:tcPr>
            <w:tcW w:w="5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tabs>
                <w:tab w:val="num" w:pos="720"/>
              </w:tabs>
              <w:autoSpaceDE w:val="0"/>
              <w:autoSpaceDN w:val="0"/>
              <w:adjustRightInd w:val="0"/>
              <w:jc w:val="center"/>
              <w:rPr>
                <w:rFonts w:asciiTheme="minorHAnsi" w:hAnsiTheme="minorHAnsi" w:cs="Tahoma"/>
                <w:b/>
              </w:rPr>
            </w:pPr>
            <w:r w:rsidRPr="00FD74BD">
              <w:rPr>
                <w:rFonts w:asciiTheme="minorHAnsi" w:hAnsiTheme="minorHAnsi" w:cs="Tahoma"/>
                <w:b/>
              </w:rPr>
              <w:t>X</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rsidR="0062495E" w:rsidRPr="00FD74BD" w:rsidRDefault="0062495E">
            <w:pPr>
              <w:tabs>
                <w:tab w:val="num" w:pos="720"/>
              </w:tabs>
              <w:autoSpaceDE w:val="0"/>
              <w:autoSpaceDN w:val="0"/>
              <w:adjustRightInd w:val="0"/>
              <w:jc w:val="center"/>
              <w:rPr>
                <w:rFonts w:asciiTheme="minorHAnsi" w:hAnsiTheme="minorHAnsi" w:cs="Tahoma"/>
                <w:b/>
              </w:rPr>
            </w:pPr>
          </w:p>
        </w:tc>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rsidR="0062495E" w:rsidRPr="00FD74BD" w:rsidRDefault="0062495E">
            <w:pPr>
              <w:tabs>
                <w:tab w:val="num" w:pos="720"/>
              </w:tabs>
              <w:autoSpaceDE w:val="0"/>
              <w:autoSpaceDN w:val="0"/>
              <w:adjustRightInd w:val="0"/>
              <w:jc w:val="center"/>
              <w:rPr>
                <w:rFonts w:asciiTheme="minorHAnsi" w:hAnsiTheme="minorHAnsi" w:cs="Tahoma"/>
                <w:b/>
              </w:rPr>
            </w:pPr>
          </w:p>
        </w:tc>
      </w:tr>
      <w:tr w:rsidR="0062495E" w:rsidRPr="00FD74BD" w:rsidTr="00FD74BD">
        <w:trPr>
          <w:gridAfter w:val="1"/>
          <w:wAfter w:w="71" w:type="dxa"/>
          <w:trHeight w:val="511"/>
        </w:trPr>
        <w:tc>
          <w:tcPr>
            <w:tcW w:w="694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tabs>
                <w:tab w:val="num" w:pos="720"/>
              </w:tabs>
              <w:autoSpaceDE w:val="0"/>
              <w:autoSpaceDN w:val="0"/>
              <w:adjustRightInd w:val="0"/>
              <w:rPr>
                <w:rFonts w:asciiTheme="minorHAnsi" w:hAnsiTheme="minorHAnsi" w:cs="Tahoma"/>
              </w:rPr>
            </w:pPr>
            <w:r w:rsidRPr="00FD74BD">
              <w:rPr>
                <w:rFonts w:asciiTheme="minorHAnsi" w:hAnsiTheme="minorHAnsi" w:cs="Tahoma"/>
              </w:rPr>
              <w:t>Adozione di strategie di valutazione coerenti con prassi inclusive;</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rsidR="0062495E" w:rsidRPr="00FD74BD" w:rsidRDefault="0062495E">
            <w:pPr>
              <w:tabs>
                <w:tab w:val="num" w:pos="720"/>
              </w:tabs>
              <w:autoSpaceDE w:val="0"/>
              <w:autoSpaceDN w:val="0"/>
              <w:adjustRightInd w:val="0"/>
              <w:jc w:val="center"/>
              <w:rPr>
                <w:rFonts w:asciiTheme="minorHAnsi" w:hAnsiTheme="minorHAnsi" w:cs="Tahoma"/>
                <w:b/>
              </w:rPr>
            </w:pP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rsidR="0062495E" w:rsidRPr="00FD74BD" w:rsidRDefault="0062495E">
            <w:pPr>
              <w:tabs>
                <w:tab w:val="num" w:pos="720"/>
              </w:tabs>
              <w:autoSpaceDE w:val="0"/>
              <w:autoSpaceDN w:val="0"/>
              <w:adjustRightInd w:val="0"/>
              <w:jc w:val="center"/>
              <w:rPr>
                <w:rFonts w:asciiTheme="minorHAnsi" w:hAnsiTheme="minorHAnsi" w:cs="Tahoma"/>
                <w:b/>
              </w:rPr>
            </w:pPr>
          </w:p>
        </w:tc>
        <w:tc>
          <w:tcPr>
            <w:tcW w:w="5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2495E" w:rsidRPr="00FD74BD" w:rsidRDefault="0062495E">
            <w:pPr>
              <w:tabs>
                <w:tab w:val="num" w:pos="720"/>
              </w:tabs>
              <w:autoSpaceDE w:val="0"/>
              <w:autoSpaceDN w:val="0"/>
              <w:adjustRightInd w:val="0"/>
              <w:jc w:val="center"/>
              <w:rPr>
                <w:rFonts w:asciiTheme="minorHAnsi" w:hAnsiTheme="minorHAnsi" w:cs="Tahoma"/>
                <w:b/>
              </w:rPr>
            </w:pP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rsidR="0062495E" w:rsidRPr="00FD74BD" w:rsidRDefault="0062495E">
            <w:pPr>
              <w:tabs>
                <w:tab w:val="num" w:pos="720"/>
              </w:tabs>
              <w:autoSpaceDE w:val="0"/>
              <w:autoSpaceDN w:val="0"/>
              <w:adjustRightInd w:val="0"/>
              <w:jc w:val="center"/>
              <w:rPr>
                <w:rFonts w:asciiTheme="minorHAnsi" w:hAnsiTheme="minorHAnsi" w:cs="Tahoma"/>
                <w:b/>
              </w:rPr>
            </w:pPr>
          </w:p>
        </w:tc>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B34CFD">
            <w:pPr>
              <w:tabs>
                <w:tab w:val="num" w:pos="720"/>
              </w:tabs>
              <w:autoSpaceDE w:val="0"/>
              <w:autoSpaceDN w:val="0"/>
              <w:adjustRightInd w:val="0"/>
              <w:jc w:val="center"/>
              <w:rPr>
                <w:rFonts w:asciiTheme="minorHAnsi" w:hAnsiTheme="minorHAnsi" w:cs="Tahoma"/>
                <w:b/>
              </w:rPr>
            </w:pPr>
            <w:r w:rsidRPr="00FD74BD">
              <w:rPr>
                <w:rFonts w:asciiTheme="minorHAnsi" w:hAnsiTheme="minorHAnsi" w:cs="Tahoma"/>
                <w:b/>
              </w:rPr>
              <w:t>X</w:t>
            </w:r>
          </w:p>
        </w:tc>
      </w:tr>
      <w:tr w:rsidR="0062495E" w:rsidRPr="00FD74BD" w:rsidTr="00FD74BD">
        <w:trPr>
          <w:gridAfter w:val="1"/>
          <w:wAfter w:w="71" w:type="dxa"/>
          <w:trHeight w:val="241"/>
        </w:trPr>
        <w:tc>
          <w:tcPr>
            <w:tcW w:w="694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tabs>
                <w:tab w:val="num" w:pos="720"/>
              </w:tabs>
              <w:autoSpaceDE w:val="0"/>
              <w:autoSpaceDN w:val="0"/>
              <w:adjustRightInd w:val="0"/>
              <w:rPr>
                <w:rFonts w:asciiTheme="minorHAnsi" w:hAnsiTheme="minorHAnsi" w:cs="Tahoma"/>
              </w:rPr>
            </w:pPr>
            <w:r w:rsidRPr="00FD74BD">
              <w:rPr>
                <w:rFonts w:asciiTheme="minorHAnsi" w:hAnsiTheme="minorHAnsi" w:cs="Tahoma"/>
              </w:rPr>
              <w:t>Organizzazione dei diversi tipi di sostegno presenti all’interno della scuola</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rsidR="0062495E" w:rsidRPr="00FD74BD" w:rsidRDefault="0062495E">
            <w:pPr>
              <w:tabs>
                <w:tab w:val="num" w:pos="720"/>
              </w:tabs>
              <w:autoSpaceDE w:val="0"/>
              <w:autoSpaceDN w:val="0"/>
              <w:adjustRightInd w:val="0"/>
              <w:jc w:val="center"/>
              <w:rPr>
                <w:rFonts w:asciiTheme="minorHAnsi" w:hAnsiTheme="minorHAnsi" w:cs="Tahoma"/>
                <w:b/>
              </w:rPr>
            </w:pP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rsidR="0062495E" w:rsidRPr="00FD74BD" w:rsidRDefault="0062495E">
            <w:pPr>
              <w:tabs>
                <w:tab w:val="num" w:pos="720"/>
              </w:tabs>
              <w:autoSpaceDE w:val="0"/>
              <w:autoSpaceDN w:val="0"/>
              <w:adjustRightInd w:val="0"/>
              <w:jc w:val="center"/>
              <w:rPr>
                <w:rFonts w:asciiTheme="minorHAnsi" w:hAnsiTheme="minorHAnsi" w:cs="Tahoma"/>
                <w:b/>
              </w:rPr>
            </w:pPr>
          </w:p>
        </w:tc>
        <w:tc>
          <w:tcPr>
            <w:tcW w:w="566" w:type="dxa"/>
            <w:gridSpan w:val="2"/>
            <w:tcBorders>
              <w:top w:val="single" w:sz="4" w:space="0" w:color="auto"/>
              <w:left w:val="single" w:sz="4" w:space="0" w:color="auto"/>
              <w:bottom w:val="single" w:sz="4" w:space="0" w:color="auto"/>
              <w:right w:val="single" w:sz="4" w:space="0" w:color="auto"/>
            </w:tcBorders>
            <w:shd w:val="clear" w:color="auto" w:fill="auto"/>
            <w:hideMark/>
          </w:tcPr>
          <w:p w:rsidR="0062495E" w:rsidRPr="00FD74BD" w:rsidRDefault="00B34CFD" w:rsidP="00B34CFD">
            <w:pPr>
              <w:tabs>
                <w:tab w:val="num" w:pos="720"/>
              </w:tabs>
              <w:autoSpaceDE w:val="0"/>
              <w:autoSpaceDN w:val="0"/>
              <w:adjustRightInd w:val="0"/>
              <w:jc w:val="center"/>
              <w:rPr>
                <w:rFonts w:asciiTheme="minorHAnsi" w:hAnsiTheme="minorHAnsi"/>
              </w:rPr>
            </w:pPr>
            <w:r w:rsidRPr="00FD74BD">
              <w:rPr>
                <w:rFonts w:asciiTheme="minorHAnsi" w:hAnsiTheme="minorHAnsi" w:cs="Tahoma"/>
                <w:b/>
              </w:rPr>
              <w:t>X</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rsidR="0062495E" w:rsidRPr="00FD74BD" w:rsidRDefault="0062495E">
            <w:pPr>
              <w:tabs>
                <w:tab w:val="num" w:pos="720"/>
              </w:tabs>
              <w:autoSpaceDE w:val="0"/>
              <w:autoSpaceDN w:val="0"/>
              <w:adjustRightInd w:val="0"/>
              <w:jc w:val="center"/>
              <w:rPr>
                <w:rFonts w:asciiTheme="minorHAnsi" w:hAnsiTheme="minorHAnsi" w:cs="Tahoma"/>
                <w:b/>
              </w:rPr>
            </w:pPr>
          </w:p>
        </w:tc>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rsidR="0062495E" w:rsidRPr="00FD74BD" w:rsidRDefault="0062495E">
            <w:pPr>
              <w:tabs>
                <w:tab w:val="num" w:pos="720"/>
              </w:tabs>
              <w:autoSpaceDE w:val="0"/>
              <w:autoSpaceDN w:val="0"/>
              <w:adjustRightInd w:val="0"/>
              <w:jc w:val="center"/>
              <w:rPr>
                <w:rFonts w:asciiTheme="minorHAnsi" w:hAnsiTheme="minorHAnsi" w:cs="Tahoma"/>
                <w:b/>
              </w:rPr>
            </w:pPr>
          </w:p>
        </w:tc>
      </w:tr>
      <w:tr w:rsidR="0062495E" w:rsidRPr="00FD74BD" w:rsidTr="00FD74BD">
        <w:trPr>
          <w:gridAfter w:val="1"/>
          <w:wAfter w:w="71" w:type="dxa"/>
          <w:trHeight w:val="241"/>
        </w:trPr>
        <w:tc>
          <w:tcPr>
            <w:tcW w:w="694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tabs>
                <w:tab w:val="num" w:pos="720"/>
              </w:tabs>
              <w:autoSpaceDE w:val="0"/>
              <w:autoSpaceDN w:val="0"/>
              <w:adjustRightInd w:val="0"/>
              <w:rPr>
                <w:rFonts w:asciiTheme="minorHAnsi" w:hAnsiTheme="minorHAnsi" w:cs="Tahoma"/>
              </w:rPr>
            </w:pPr>
            <w:r w:rsidRPr="00FD74BD">
              <w:rPr>
                <w:rFonts w:asciiTheme="minorHAnsi" w:hAnsiTheme="minorHAnsi" w:cs="Tahoma"/>
              </w:rPr>
              <w:t>Organizzazione dei diversi tipi di sostegno presenti all’esterno della scuola, in rapporto ai diversi servizi esistenti;</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rsidR="0062495E" w:rsidRPr="00FD74BD" w:rsidRDefault="0062495E">
            <w:pPr>
              <w:tabs>
                <w:tab w:val="num" w:pos="720"/>
              </w:tabs>
              <w:autoSpaceDE w:val="0"/>
              <w:autoSpaceDN w:val="0"/>
              <w:adjustRightInd w:val="0"/>
              <w:jc w:val="center"/>
              <w:rPr>
                <w:rFonts w:asciiTheme="minorHAnsi" w:hAnsiTheme="minorHAnsi" w:cs="Tahoma"/>
                <w:b/>
              </w:rPr>
            </w:pP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rsidR="0062495E" w:rsidRPr="00FD74BD" w:rsidRDefault="0062495E">
            <w:pPr>
              <w:tabs>
                <w:tab w:val="num" w:pos="720"/>
              </w:tabs>
              <w:autoSpaceDE w:val="0"/>
              <w:autoSpaceDN w:val="0"/>
              <w:adjustRightInd w:val="0"/>
              <w:jc w:val="center"/>
              <w:rPr>
                <w:rFonts w:asciiTheme="minorHAnsi" w:hAnsiTheme="minorHAnsi" w:cs="Tahoma"/>
                <w:b/>
              </w:rPr>
            </w:pPr>
          </w:p>
        </w:tc>
        <w:tc>
          <w:tcPr>
            <w:tcW w:w="566" w:type="dxa"/>
            <w:gridSpan w:val="2"/>
            <w:tcBorders>
              <w:top w:val="single" w:sz="4" w:space="0" w:color="auto"/>
              <w:left w:val="single" w:sz="4" w:space="0" w:color="auto"/>
              <w:bottom w:val="single" w:sz="4" w:space="0" w:color="auto"/>
              <w:right w:val="single" w:sz="4" w:space="0" w:color="auto"/>
            </w:tcBorders>
            <w:shd w:val="clear" w:color="auto" w:fill="auto"/>
            <w:hideMark/>
          </w:tcPr>
          <w:p w:rsidR="0062495E" w:rsidRPr="00FD74BD" w:rsidRDefault="00B34CFD" w:rsidP="003E1B35">
            <w:pPr>
              <w:jc w:val="center"/>
              <w:rPr>
                <w:rFonts w:asciiTheme="minorHAnsi" w:hAnsiTheme="minorHAnsi"/>
              </w:rPr>
            </w:pPr>
            <w:r w:rsidRPr="00FD74BD">
              <w:rPr>
                <w:rFonts w:asciiTheme="minorHAnsi" w:hAnsiTheme="minorHAnsi" w:cs="Tahoma"/>
                <w:b/>
              </w:rPr>
              <w:t>X</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rsidR="0062495E" w:rsidRPr="00FD74BD" w:rsidRDefault="0062495E">
            <w:pPr>
              <w:tabs>
                <w:tab w:val="num" w:pos="720"/>
              </w:tabs>
              <w:autoSpaceDE w:val="0"/>
              <w:autoSpaceDN w:val="0"/>
              <w:adjustRightInd w:val="0"/>
              <w:jc w:val="center"/>
              <w:rPr>
                <w:rFonts w:asciiTheme="minorHAnsi" w:hAnsiTheme="minorHAnsi" w:cs="Tahoma"/>
                <w:b/>
              </w:rPr>
            </w:pPr>
          </w:p>
        </w:tc>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rsidR="0062495E" w:rsidRPr="00FD74BD" w:rsidRDefault="0062495E">
            <w:pPr>
              <w:tabs>
                <w:tab w:val="num" w:pos="720"/>
              </w:tabs>
              <w:autoSpaceDE w:val="0"/>
              <w:autoSpaceDN w:val="0"/>
              <w:adjustRightInd w:val="0"/>
              <w:jc w:val="center"/>
              <w:rPr>
                <w:rFonts w:asciiTheme="minorHAnsi" w:hAnsiTheme="minorHAnsi" w:cs="Tahoma"/>
                <w:b/>
              </w:rPr>
            </w:pPr>
          </w:p>
        </w:tc>
      </w:tr>
      <w:tr w:rsidR="0062495E" w:rsidRPr="00FD74BD" w:rsidTr="00FD74BD">
        <w:trPr>
          <w:gridAfter w:val="1"/>
          <w:wAfter w:w="71" w:type="dxa"/>
          <w:trHeight w:val="241"/>
        </w:trPr>
        <w:tc>
          <w:tcPr>
            <w:tcW w:w="694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tabs>
                <w:tab w:val="num" w:pos="720"/>
              </w:tabs>
              <w:autoSpaceDE w:val="0"/>
              <w:autoSpaceDN w:val="0"/>
              <w:adjustRightInd w:val="0"/>
              <w:rPr>
                <w:rFonts w:asciiTheme="minorHAnsi" w:hAnsiTheme="minorHAnsi" w:cs="Tahoma"/>
              </w:rPr>
            </w:pPr>
            <w:r w:rsidRPr="00FD74BD">
              <w:rPr>
                <w:rFonts w:asciiTheme="minorHAnsi" w:hAnsiTheme="minorHAnsi" w:cs="Tahoma"/>
              </w:rPr>
              <w:t>Ruolo delle famiglie e della comunità nel dare supporto e nel partecipare alle decisioni che riguardano l’organizzazione delle attività educative;</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rsidR="0062495E" w:rsidRPr="00FD74BD" w:rsidRDefault="0062495E">
            <w:pPr>
              <w:tabs>
                <w:tab w:val="num" w:pos="720"/>
              </w:tabs>
              <w:autoSpaceDE w:val="0"/>
              <w:autoSpaceDN w:val="0"/>
              <w:adjustRightInd w:val="0"/>
              <w:jc w:val="center"/>
              <w:rPr>
                <w:rFonts w:asciiTheme="minorHAnsi" w:hAnsiTheme="minorHAnsi" w:cs="Tahoma"/>
                <w:b/>
              </w:rPr>
            </w:pP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tabs>
                <w:tab w:val="num" w:pos="720"/>
              </w:tabs>
              <w:autoSpaceDE w:val="0"/>
              <w:autoSpaceDN w:val="0"/>
              <w:adjustRightInd w:val="0"/>
              <w:jc w:val="center"/>
              <w:rPr>
                <w:rFonts w:asciiTheme="minorHAnsi" w:hAnsiTheme="minorHAnsi" w:cs="Tahoma"/>
                <w:b/>
              </w:rPr>
            </w:pPr>
          </w:p>
        </w:tc>
        <w:tc>
          <w:tcPr>
            <w:tcW w:w="5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2495E" w:rsidRPr="00FD74BD" w:rsidRDefault="00736ADE">
            <w:pPr>
              <w:tabs>
                <w:tab w:val="num" w:pos="720"/>
              </w:tabs>
              <w:autoSpaceDE w:val="0"/>
              <w:autoSpaceDN w:val="0"/>
              <w:adjustRightInd w:val="0"/>
              <w:jc w:val="center"/>
              <w:rPr>
                <w:rFonts w:asciiTheme="minorHAnsi" w:hAnsiTheme="minorHAnsi" w:cs="Tahoma"/>
                <w:b/>
              </w:rPr>
            </w:pPr>
            <w:r w:rsidRPr="00FD74BD">
              <w:rPr>
                <w:rFonts w:asciiTheme="minorHAnsi" w:hAnsiTheme="minorHAnsi" w:cs="Tahoma"/>
                <w:b/>
              </w:rPr>
              <w:t>X</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rsidR="0062495E" w:rsidRPr="00FD74BD" w:rsidRDefault="0062495E">
            <w:pPr>
              <w:tabs>
                <w:tab w:val="num" w:pos="720"/>
              </w:tabs>
              <w:autoSpaceDE w:val="0"/>
              <w:autoSpaceDN w:val="0"/>
              <w:adjustRightInd w:val="0"/>
              <w:jc w:val="center"/>
              <w:rPr>
                <w:rFonts w:asciiTheme="minorHAnsi" w:hAnsiTheme="minorHAnsi" w:cs="Tahoma"/>
                <w:b/>
              </w:rPr>
            </w:pPr>
          </w:p>
        </w:tc>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rsidR="0062495E" w:rsidRPr="00FD74BD" w:rsidRDefault="0062495E">
            <w:pPr>
              <w:tabs>
                <w:tab w:val="num" w:pos="720"/>
              </w:tabs>
              <w:autoSpaceDE w:val="0"/>
              <w:autoSpaceDN w:val="0"/>
              <w:adjustRightInd w:val="0"/>
              <w:jc w:val="center"/>
              <w:rPr>
                <w:rFonts w:asciiTheme="minorHAnsi" w:hAnsiTheme="minorHAnsi" w:cs="Tahoma"/>
                <w:b/>
              </w:rPr>
            </w:pPr>
          </w:p>
        </w:tc>
      </w:tr>
      <w:tr w:rsidR="0062495E" w:rsidRPr="00FD74BD" w:rsidTr="00FD74BD">
        <w:trPr>
          <w:gridAfter w:val="1"/>
          <w:wAfter w:w="71" w:type="dxa"/>
          <w:trHeight w:val="241"/>
        </w:trPr>
        <w:tc>
          <w:tcPr>
            <w:tcW w:w="694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tabs>
                <w:tab w:val="num" w:pos="720"/>
              </w:tabs>
              <w:autoSpaceDE w:val="0"/>
              <w:autoSpaceDN w:val="0"/>
              <w:adjustRightInd w:val="0"/>
              <w:rPr>
                <w:rFonts w:asciiTheme="minorHAnsi" w:hAnsiTheme="minorHAnsi" w:cs="Tahoma"/>
              </w:rPr>
            </w:pPr>
            <w:r w:rsidRPr="00FD74BD">
              <w:rPr>
                <w:rFonts w:asciiTheme="minorHAnsi" w:hAnsiTheme="minorHAnsi" w:cs="Tahoma"/>
              </w:rPr>
              <w:t>Sviluppo di un curricolo attento alle diversità e alla promozione di percorsi formativi inclusivi;</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rsidR="0062495E" w:rsidRPr="00FD74BD" w:rsidRDefault="0062495E">
            <w:pPr>
              <w:tabs>
                <w:tab w:val="num" w:pos="720"/>
              </w:tabs>
              <w:autoSpaceDE w:val="0"/>
              <w:autoSpaceDN w:val="0"/>
              <w:adjustRightInd w:val="0"/>
              <w:jc w:val="center"/>
              <w:rPr>
                <w:rFonts w:asciiTheme="minorHAnsi" w:hAnsiTheme="minorHAnsi" w:cs="Tahoma"/>
                <w:b/>
              </w:rPr>
            </w:pP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rsidR="0062495E" w:rsidRPr="00FD74BD" w:rsidRDefault="0062495E">
            <w:pPr>
              <w:tabs>
                <w:tab w:val="num" w:pos="720"/>
              </w:tabs>
              <w:autoSpaceDE w:val="0"/>
              <w:autoSpaceDN w:val="0"/>
              <w:adjustRightInd w:val="0"/>
              <w:jc w:val="center"/>
              <w:rPr>
                <w:rFonts w:asciiTheme="minorHAnsi" w:hAnsiTheme="minorHAnsi" w:cs="Tahoma"/>
                <w:b/>
              </w:rPr>
            </w:pPr>
          </w:p>
        </w:tc>
        <w:tc>
          <w:tcPr>
            <w:tcW w:w="5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2495E" w:rsidRPr="00FD74BD" w:rsidRDefault="0062495E">
            <w:pPr>
              <w:tabs>
                <w:tab w:val="num" w:pos="720"/>
              </w:tabs>
              <w:autoSpaceDE w:val="0"/>
              <w:autoSpaceDN w:val="0"/>
              <w:adjustRightInd w:val="0"/>
              <w:jc w:val="center"/>
              <w:rPr>
                <w:rFonts w:asciiTheme="minorHAnsi" w:hAnsiTheme="minorHAnsi" w:cs="Tahoma"/>
                <w:b/>
              </w:rPr>
            </w:pP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rsidR="0062495E" w:rsidRPr="00FD74BD" w:rsidRDefault="0062495E">
            <w:pPr>
              <w:tabs>
                <w:tab w:val="num" w:pos="720"/>
              </w:tabs>
              <w:autoSpaceDE w:val="0"/>
              <w:autoSpaceDN w:val="0"/>
              <w:adjustRightInd w:val="0"/>
              <w:jc w:val="center"/>
              <w:rPr>
                <w:rFonts w:asciiTheme="minorHAnsi" w:hAnsiTheme="minorHAnsi" w:cs="Tahoma"/>
                <w:b/>
              </w:rPr>
            </w:pPr>
          </w:p>
        </w:tc>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B34CFD">
            <w:pPr>
              <w:tabs>
                <w:tab w:val="num" w:pos="720"/>
              </w:tabs>
              <w:autoSpaceDE w:val="0"/>
              <w:autoSpaceDN w:val="0"/>
              <w:adjustRightInd w:val="0"/>
              <w:jc w:val="center"/>
              <w:rPr>
                <w:rFonts w:asciiTheme="minorHAnsi" w:hAnsiTheme="minorHAnsi" w:cs="Tahoma"/>
                <w:b/>
              </w:rPr>
            </w:pPr>
            <w:r w:rsidRPr="00FD74BD">
              <w:rPr>
                <w:rFonts w:asciiTheme="minorHAnsi" w:hAnsiTheme="minorHAnsi" w:cs="Tahoma"/>
                <w:b/>
              </w:rPr>
              <w:t>X</w:t>
            </w:r>
          </w:p>
        </w:tc>
      </w:tr>
      <w:tr w:rsidR="0062495E" w:rsidRPr="00FD74BD" w:rsidTr="00FD74BD">
        <w:trPr>
          <w:gridAfter w:val="1"/>
          <w:wAfter w:w="71" w:type="dxa"/>
          <w:trHeight w:val="241"/>
        </w:trPr>
        <w:tc>
          <w:tcPr>
            <w:tcW w:w="694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tabs>
                <w:tab w:val="num" w:pos="720"/>
              </w:tabs>
              <w:autoSpaceDE w:val="0"/>
              <w:autoSpaceDN w:val="0"/>
              <w:adjustRightInd w:val="0"/>
              <w:rPr>
                <w:rFonts w:asciiTheme="minorHAnsi" w:hAnsiTheme="minorHAnsi" w:cs="Tahoma"/>
              </w:rPr>
            </w:pPr>
            <w:r w:rsidRPr="00FD74BD">
              <w:rPr>
                <w:rFonts w:asciiTheme="minorHAnsi" w:hAnsiTheme="minorHAnsi" w:cs="Tahoma"/>
              </w:rPr>
              <w:t>Valorizzazione delle risorse esistenti</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rsidR="0062495E" w:rsidRPr="00FD74BD" w:rsidRDefault="0062495E">
            <w:pPr>
              <w:tabs>
                <w:tab w:val="num" w:pos="720"/>
              </w:tabs>
              <w:autoSpaceDE w:val="0"/>
              <w:autoSpaceDN w:val="0"/>
              <w:adjustRightInd w:val="0"/>
              <w:jc w:val="center"/>
              <w:rPr>
                <w:rFonts w:asciiTheme="minorHAnsi" w:hAnsiTheme="minorHAnsi" w:cs="Tahoma"/>
                <w:b/>
              </w:rPr>
            </w:pP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rsidR="0062495E" w:rsidRPr="00FD74BD" w:rsidRDefault="0062495E">
            <w:pPr>
              <w:tabs>
                <w:tab w:val="num" w:pos="720"/>
              </w:tabs>
              <w:autoSpaceDE w:val="0"/>
              <w:autoSpaceDN w:val="0"/>
              <w:adjustRightInd w:val="0"/>
              <w:jc w:val="center"/>
              <w:rPr>
                <w:rFonts w:asciiTheme="minorHAnsi" w:hAnsiTheme="minorHAnsi" w:cs="Tahoma"/>
                <w:b/>
              </w:rPr>
            </w:pPr>
          </w:p>
        </w:tc>
        <w:tc>
          <w:tcPr>
            <w:tcW w:w="5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B34CFD">
            <w:pPr>
              <w:tabs>
                <w:tab w:val="num" w:pos="720"/>
              </w:tabs>
              <w:autoSpaceDE w:val="0"/>
              <w:autoSpaceDN w:val="0"/>
              <w:adjustRightInd w:val="0"/>
              <w:jc w:val="center"/>
              <w:rPr>
                <w:rFonts w:asciiTheme="minorHAnsi" w:hAnsiTheme="minorHAnsi" w:cs="Tahoma"/>
                <w:b/>
              </w:rPr>
            </w:pPr>
            <w:r w:rsidRPr="00FD74BD">
              <w:rPr>
                <w:rFonts w:asciiTheme="minorHAnsi" w:hAnsiTheme="minorHAnsi" w:cs="Tahoma"/>
                <w:b/>
              </w:rPr>
              <w:t>X</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rsidR="0062495E" w:rsidRPr="00FD74BD" w:rsidRDefault="0062495E">
            <w:pPr>
              <w:tabs>
                <w:tab w:val="num" w:pos="720"/>
              </w:tabs>
              <w:autoSpaceDE w:val="0"/>
              <w:autoSpaceDN w:val="0"/>
              <w:adjustRightInd w:val="0"/>
              <w:jc w:val="center"/>
              <w:rPr>
                <w:rFonts w:asciiTheme="minorHAnsi" w:hAnsiTheme="minorHAnsi" w:cs="Tahoma"/>
                <w:b/>
              </w:rPr>
            </w:pPr>
          </w:p>
        </w:tc>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rsidR="0062495E" w:rsidRPr="00FD74BD" w:rsidRDefault="0062495E">
            <w:pPr>
              <w:tabs>
                <w:tab w:val="num" w:pos="720"/>
              </w:tabs>
              <w:autoSpaceDE w:val="0"/>
              <w:autoSpaceDN w:val="0"/>
              <w:adjustRightInd w:val="0"/>
              <w:jc w:val="center"/>
              <w:rPr>
                <w:rFonts w:asciiTheme="minorHAnsi" w:hAnsiTheme="minorHAnsi" w:cs="Tahoma"/>
                <w:b/>
              </w:rPr>
            </w:pPr>
          </w:p>
        </w:tc>
      </w:tr>
      <w:tr w:rsidR="0062495E" w:rsidRPr="00FD74BD" w:rsidTr="00FD74BD">
        <w:trPr>
          <w:gridAfter w:val="1"/>
          <w:wAfter w:w="71" w:type="dxa"/>
          <w:trHeight w:val="241"/>
        </w:trPr>
        <w:tc>
          <w:tcPr>
            <w:tcW w:w="694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tabs>
                <w:tab w:val="num" w:pos="720"/>
              </w:tabs>
              <w:autoSpaceDE w:val="0"/>
              <w:autoSpaceDN w:val="0"/>
              <w:adjustRightInd w:val="0"/>
              <w:rPr>
                <w:rFonts w:asciiTheme="minorHAnsi" w:hAnsiTheme="minorHAnsi" w:cs="Tahoma"/>
              </w:rPr>
            </w:pPr>
            <w:r w:rsidRPr="00FD74BD">
              <w:rPr>
                <w:rFonts w:asciiTheme="minorHAnsi" w:hAnsiTheme="minorHAnsi" w:cs="Tahoma"/>
              </w:rPr>
              <w:t>Acquisizione e distribuzione di risorse aggiuntive utilizzabili per la realizzazione dei progetti di inclusione</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rsidR="0062495E" w:rsidRPr="00FD74BD" w:rsidRDefault="0062495E">
            <w:pPr>
              <w:tabs>
                <w:tab w:val="num" w:pos="720"/>
              </w:tabs>
              <w:autoSpaceDE w:val="0"/>
              <w:autoSpaceDN w:val="0"/>
              <w:adjustRightInd w:val="0"/>
              <w:jc w:val="center"/>
              <w:rPr>
                <w:rFonts w:asciiTheme="minorHAnsi" w:hAnsiTheme="minorHAnsi" w:cs="Tahoma"/>
                <w:b/>
              </w:rPr>
            </w:pP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rsidR="0062495E" w:rsidRPr="00FD74BD" w:rsidRDefault="0062495E">
            <w:pPr>
              <w:tabs>
                <w:tab w:val="num" w:pos="720"/>
              </w:tabs>
              <w:autoSpaceDE w:val="0"/>
              <w:autoSpaceDN w:val="0"/>
              <w:adjustRightInd w:val="0"/>
              <w:jc w:val="center"/>
              <w:rPr>
                <w:rFonts w:asciiTheme="minorHAnsi" w:hAnsiTheme="minorHAnsi" w:cs="Tahoma"/>
                <w:b/>
              </w:rPr>
            </w:pPr>
          </w:p>
        </w:tc>
        <w:tc>
          <w:tcPr>
            <w:tcW w:w="5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2495E" w:rsidRPr="00FD74BD" w:rsidRDefault="00B34CFD">
            <w:pPr>
              <w:tabs>
                <w:tab w:val="num" w:pos="720"/>
              </w:tabs>
              <w:autoSpaceDE w:val="0"/>
              <w:autoSpaceDN w:val="0"/>
              <w:adjustRightInd w:val="0"/>
              <w:jc w:val="center"/>
              <w:rPr>
                <w:rFonts w:asciiTheme="minorHAnsi" w:hAnsiTheme="minorHAnsi" w:cs="Tahoma"/>
                <w:b/>
              </w:rPr>
            </w:pPr>
            <w:r w:rsidRPr="00FD74BD">
              <w:rPr>
                <w:rFonts w:asciiTheme="minorHAnsi" w:hAnsiTheme="minorHAnsi" w:cs="Tahoma"/>
                <w:b/>
              </w:rPr>
              <w:t>X</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tabs>
                <w:tab w:val="num" w:pos="720"/>
              </w:tabs>
              <w:autoSpaceDE w:val="0"/>
              <w:autoSpaceDN w:val="0"/>
              <w:adjustRightInd w:val="0"/>
              <w:jc w:val="center"/>
              <w:rPr>
                <w:rFonts w:asciiTheme="minorHAnsi" w:hAnsiTheme="minorHAnsi" w:cs="Tahoma"/>
                <w:b/>
              </w:rPr>
            </w:pPr>
          </w:p>
        </w:tc>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rsidR="0062495E" w:rsidRPr="00FD74BD" w:rsidRDefault="0062495E">
            <w:pPr>
              <w:tabs>
                <w:tab w:val="num" w:pos="720"/>
              </w:tabs>
              <w:autoSpaceDE w:val="0"/>
              <w:autoSpaceDN w:val="0"/>
              <w:adjustRightInd w:val="0"/>
              <w:jc w:val="center"/>
              <w:rPr>
                <w:rFonts w:asciiTheme="minorHAnsi" w:hAnsiTheme="minorHAnsi" w:cs="Tahoma"/>
                <w:b/>
              </w:rPr>
            </w:pPr>
          </w:p>
        </w:tc>
      </w:tr>
      <w:tr w:rsidR="0062495E" w:rsidRPr="00FD74BD" w:rsidTr="00FD74BD">
        <w:trPr>
          <w:gridAfter w:val="1"/>
          <w:wAfter w:w="71" w:type="dxa"/>
          <w:trHeight w:val="241"/>
        </w:trPr>
        <w:tc>
          <w:tcPr>
            <w:tcW w:w="694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tabs>
                <w:tab w:val="num" w:pos="720"/>
              </w:tabs>
              <w:autoSpaceDE w:val="0"/>
              <w:autoSpaceDN w:val="0"/>
              <w:adjustRightInd w:val="0"/>
              <w:rPr>
                <w:rFonts w:asciiTheme="minorHAnsi" w:hAnsiTheme="minorHAnsi" w:cs="Tahoma"/>
                <w:iCs/>
              </w:rPr>
            </w:pPr>
            <w:r w:rsidRPr="00FD74BD">
              <w:rPr>
                <w:rFonts w:asciiTheme="minorHAnsi" w:hAnsiTheme="minorHAnsi" w:cs="Tahoma"/>
              </w:rPr>
              <w:t>Attenzione dedicata alle fasi di transizione che scandiscono l’ingresso nel sistema scolastico, la continuità tra i diversi ordini di scuola e il successivo inserimento lavorativo.</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rsidR="0062495E" w:rsidRPr="00FD74BD" w:rsidRDefault="0062495E">
            <w:pPr>
              <w:tabs>
                <w:tab w:val="num" w:pos="720"/>
              </w:tabs>
              <w:autoSpaceDE w:val="0"/>
              <w:autoSpaceDN w:val="0"/>
              <w:adjustRightInd w:val="0"/>
              <w:jc w:val="center"/>
              <w:rPr>
                <w:rFonts w:asciiTheme="minorHAnsi" w:hAnsiTheme="minorHAnsi" w:cs="Tahoma"/>
                <w:b/>
              </w:rPr>
            </w:pP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rsidR="0062495E" w:rsidRPr="00FD74BD" w:rsidRDefault="0062495E">
            <w:pPr>
              <w:tabs>
                <w:tab w:val="num" w:pos="720"/>
              </w:tabs>
              <w:autoSpaceDE w:val="0"/>
              <w:autoSpaceDN w:val="0"/>
              <w:adjustRightInd w:val="0"/>
              <w:jc w:val="center"/>
              <w:rPr>
                <w:rFonts w:asciiTheme="minorHAnsi" w:hAnsiTheme="minorHAnsi" w:cs="Tahoma"/>
                <w:b/>
              </w:rPr>
            </w:pPr>
          </w:p>
        </w:tc>
        <w:tc>
          <w:tcPr>
            <w:tcW w:w="5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tabs>
                <w:tab w:val="num" w:pos="720"/>
              </w:tabs>
              <w:autoSpaceDE w:val="0"/>
              <w:autoSpaceDN w:val="0"/>
              <w:adjustRightInd w:val="0"/>
              <w:jc w:val="center"/>
              <w:rPr>
                <w:rFonts w:asciiTheme="minorHAnsi" w:hAnsiTheme="minorHAnsi" w:cs="Tahoma"/>
                <w:b/>
              </w:rPr>
            </w:pP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rsidR="0062495E" w:rsidRPr="00FD74BD" w:rsidRDefault="003E1B35">
            <w:pPr>
              <w:tabs>
                <w:tab w:val="num" w:pos="720"/>
              </w:tabs>
              <w:autoSpaceDE w:val="0"/>
              <w:autoSpaceDN w:val="0"/>
              <w:adjustRightInd w:val="0"/>
              <w:jc w:val="center"/>
              <w:rPr>
                <w:rFonts w:asciiTheme="minorHAnsi" w:hAnsiTheme="minorHAnsi" w:cs="Tahoma"/>
                <w:b/>
              </w:rPr>
            </w:pPr>
            <w:r w:rsidRPr="00FD74BD">
              <w:rPr>
                <w:rFonts w:asciiTheme="minorHAnsi" w:hAnsiTheme="minorHAnsi" w:cs="Tahoma"/>
                <w:b/>
              </w:rPr>
              <w:t>X</w:t>
            </w:r>
          </w:p>
        </w:tc>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rsidR="0062495E" w:rsidRPr="00FD74BD" w:rsidRDefault="0062495E">
            <w:pPr>
              <w:tabs>
                <w:tab w:val="num" w:pos="720"/>
              </w:tabs>
              <w:autoSpaceDE w:val="0"/>
              <w:autoSpaceDN w:val="0"/>
              <w:adjustRightInd w:val="0"/>
              <w:jc w:val="center"/>
              <w:rPr>
                <w:rFonts w:asciiTheme="minorHAnsi" w:hAnsiTheme="minorHAnsi" w:cs="Tahoma"/>
                <w:b/>
              </w:rPr>
            </w:pPr>
          </w:p>
        </w:tc>
      </w:tr>
      <w:tr w:rsidR="0062495E" w:rsidRPr="00FD74BD" w:rsidTr="00FD74BD">
        <w:trPr>
          <w:gridAfter w:val="1"/>
          <w:wAfter w:w="71" w:type="dxa"/>
          <w:trHeight w:val="70"/>
        </w:trPr>
        <w:tc>
          <w:tcPr>
            <w:tcW w:w="694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tabs>
                <w:tab w:val="num" w:pos="720"/>
              </w:tabs>
              <w:autoSpaceDE w:val="0"/>
              <w:autoSpaceDN w:val="0"/>
              <w:adjustRightInd w:val="0"/>
              <w:rPr>
                <w:rFonts w:asciiTheme="minorHAnsi" w:hAnsiTheme="minorHAnsi" w:cs="Tahoma"/>
              </w:rPr>
            </w:pPr>
            <w:r w:rsidRPr="00FD74BD">
              <w:rPr>
                <w:rFonts w:asciiTheme="minorHAnsi" w:hAnsiTheme="minorHAnsi" w:cs="Tahoma"/>
              </w:rPr>
              <w:t>Altro:</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rsidR="0062495E" w:rsidRPr="00FD74BD" w:rsidRDefault="0062495E">
            <w:pPr>
              <w:tabs>
                <w:tab w:val="num" w:pos="720"/>
              </w:tabs>
              <w:autoSpaceDE w:val="0"/>
              <w:autoSpaceDN w:val="0"/>
              <w:adjustRightInd w:val="0"/>
              <w:jc w:val="center"/>
              <w:rPr>
                <w:rFonts w:asciiTheme="minorHAnsi" w:hAnsiTheme="minorHAnsi" w:cs="Tahoma"/>
                <w:b/>
              </w:rPr>
            </w:pP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rsidR="0062495E" w:rsidRPr="00FD74BD" w:rsidRDefault="0062495E">
            <w:pPr>
              <w:tabs>
                <w:tab w:val="num" w:pos="720"/>
              </w:tabs>
              <w:autoSpaceDE w:val="0"/>
              <w:autoSpaceDN w:val="0"/>
              <w:adjustRightInd w:val="0"/>
              <w:jc w:val="center"/>
              <w:rPr>
                <w:rFonts w:asciiTheme="minorHAnsi" w:hAnsiTheme="minorHAnsi" w:cs="Tahoma"/>
                <w:b/>
              </w:rPr>
            </w:pPr>
          </w:p>
        </w:tc>
        <w:tc>
          <w:tcPr>
            <w:tcW w:w="5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2495E" w:rsidRPr="00FD74BD" w:rsidRDefault="0062495E">
            <w:pPr>
              <w:tabs>
                <w:tab w:val="num" w:pos="720"/>
              </w:tabs>
              <w:autoSpaceDE w:val="0"/>
              <w:autoSpaceDN w:val="0"/>
              <w:adjustRightInd w:val="0"/>
              <w:jc w:val="center"/>
              <w:rPr>
                <w:rFonts w:asciiTheme="minorHAnsi" w:hAnsiTheme="minorHAnsi" w:cs="Tahoma"/>
                <w:b/>
              </w:rPr>
            </w:pP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rsidR="0062495E" w:rsidRPr="00FD74BD" w:rsidRDefault="0062495E">
            <w:pPr>
              <w:tabs>
                <w:tab w:val="num" w:pos="720"/>
              </w:tabs>
              <w:autoSpaceDE w:val="0"/>
              <w:autoSpaceDN w:val="0"/>
              <w:adjustRightInd w:val="0"/>
              <w:jc w:val="center"/>
              <w:rPr>
                <w:rFonts w:asciiTheme="minorHAnsi" w:hAnsiTheme="minorHAnsi" w:cs="Tahoma"/>
                <w:b/>
              </w:rPr>
            </w:pPr>
          </w:p>
        </w:tc>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rsidR="0062495E" w:rsidRPr="00FD74BD" w:rsidRDefault="0062495E">
            <w:pPr>
              <w:tabs>
                <w:tab w:val="num" w:pos="720"/>
              </w:tabs>
              <w:autoSpaceDE w:val="0"/>
              <w:autoSpaceDN w:val="0"/>
              <w:adjustRightInd w:val="0"/>
              <w:jc w:val="center"/>
              <w:rPr>
                <w:rFonts w:asciiTheme="minorHAnsi" w:hAnsiTheme="minorHAnsi" w:cs="Tahoma"/>
                <w:b/>
              </w:rPr>
            </w:pPr>
          </w:p>
        </w:tc>
      </w:tr>
      <w:tr w:rsidR="0062495E" w:rsidRPr="00FD74BD" w:rsidTr="00FD74BD">
        <w:trPr>
          <w:gridAfter w:val="1"/>
          <w:wAfter w:w="71" w:type="dxa"/>
          <w:trHeight w:val="241"/>
        </w:trPr>
        <w:tc>
          <w:tcPr>
            <w:tcW w:w="694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tabs>
                <w:tab w:val="num" w:pos="720"/>
              </w:tabs>
              <w:autoSpaceDE w:val="0"/>
              <w:autoSpaceDN w:val="0"/>
              <w:adjustRightInd w:val="0"/>
              <w:rPr>
                <w:rFonts w:asciiTheme="minorHAnsi" w:hAnsiTheme="minorHAnsi" w:cs="Tahoma"/>
              </w:rPr>
            </w:pPr>
            <w:r w:rsidRPr="00FD74BD">
              <w:rPr>
                <w:rFonts w:asciiTheme="minorHAnsi" w:hAnsiTheme="minorHAnsi" w:cs="Tahoma"/>
              </w:rPr>
              <w:t>Altro:</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rsidR="0062495E" w:rsidRPr="00FD74BD" w:rsidRDefault="0062495E">
            <w:pPr>
              <w:tabs>
                <w:tab w:val="num" w:pos="720"/>
              </w:tabs>
              <w:autoSpaceDE w:val="0"/>
              <w:autoSpaceDN w:val="0"/>
              <w:adjustRightInd w:val="0"/>
              <w:jc w:val="center"/>
              <w:rPr>
                <w:rFonts w:asciiTheme="minorHAnsi" w:hAnsiTheme="minorHAnsi" w:cs="Tahoma"/>
                <w:b/>
              </w:rPr>
            </w:pP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rsidR="0062495E" w:rsidRPr="00FD74BD" w:rsidRDefault="0062495E">
            <w:pPr>
              <w:tabs>
                <w:tab w:val="num" w:pos="720"/>
              </w:tabs>
              <w:autoSpaceDE w:val="0"/>
              <w:autoSpaceDN w:val="0"/>
              <w:adjustRightInd w:val="0"/>
              <w:jc w:val="center"/>
              <w:rPr>
                <w:rFonts w:asciiTheme="minorHAnsi" w:hAnsiTheme="minorHAnsi" w:cs="Tahoma"/>
                <w:b/>
              </w:rPr>
            </w:pPr>
          </w:p>
        </w:tc>
        <w:tc>
          <w:tcPr>
            <w:tcW w:w="5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2495E" w:rsidRPr="00FD74BD" w:rsidRDefault="0062495E">
            <w:pPr>
              <w:tabs>
                <w:tab w:val="num" w:pos="720"/>
              </w:tabs>
              <w:autoSpaceDE w:val="0"/>
              <w:autoSpaceDN w:val="0"/>
              <w:adjustRightInd w:val="0"/>
              <w:jc w:val="center"/>
              <w:rPr>
                <w:rFonts w:asciiTheme="minorHAnsi" w:hAnsiTheme="minorHAnsi" w:cs="Tahoma"/>
                <w:b/>
              </w:rPr>
            </w:pP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rsidR="0062495E" w:rsidRPr="00FD74BD" w:rsidRDefault="0062495E">
            <w:pPr>
              <w:tabs>
                <w:tab w:val="num" w:pos="720"/>
              </w:tabs>
              <w:autoSpaceDE w:val="0"/>
              <w:autoSpaceDN w:val="0"/>
              <w:adjustRightInd w:val="0"/>
              <w:jc w:val="center"/>
              <w:rPr>
                <w:rFonts w:asciiTheme="minorHAnsi" w:hAnsiTheme="minorHAnsi" w:cs="Tahoma"/>
                <w:b/>
              </w:rPr>
            </w:pPr>
          </w:p>
        </w:tc>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rsidR="0062495E" w:rsidRPr="00FD74BD" w:rsidRDefault="0062495E">
            <w:pPr>
              <w:tabs>
                <w:tab w:val="num" w:pos="720"/>
              </w:tabs>
              <w:autoSpaceDE w:val="0"/>
              <w:autoSpaceDN w:val="0"/>
              <w:adjustRightInd w:val="0"/>
              <w:jc w:val="center"/>
              <w:rPr>
                <w:rFonts w:asciiTheme="minorHAnsi" w:hAnsiTheme="minorHAnsi" w:cs="Tahoma"/>
                <w:b/>
              </w:rPr>
            </w:pPr>
          </w:p>
        </w:tc>
      </w:tr>
      <w:tr w:rsidR="0062495E" w:rsidRPr="00FD74BD" w:rsidTr="00FD74BD">
        <w:trPr>
          <w:gridAfter w:val="1"/>
          <w:wAfter w:w="71" w:type="dxa"/>
        </w:trPr>
        <w:tc>
          <w:tcPr>
            <w:tcW w:w="9781"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tabs>
                <w:tab w:val="num" w:pos="720"/>
              </w:tabs>
              <w:autoSpaceDE w:val="0"/>
              <w:autoSpaceDN w:val="0"/>
              <w:adjustRightInd w:val="0"/>
              <w:rPr>
                <w:rFonts w:asciiTheme="minorHAnsi" w:hAnsiTheme="minorHAnsi" w:cs="Tahoma"/>
                <w:i/>
              </w:rPr>
            </w:pPr>
            <w:r w:rsidRPr="00FD74BD">
              <w:rPr>
                <w:rFonts w:asciiTheme="minorHAnsi" w:hAnsiTheme="minorHAnsi" w:cs="Tahoma"/>
                <w:i/>
              </w:rPr>
              <w:t>* = 0: per niente 1: poco 2: abbastanza 3: molto 4 moltissimo</w:t>
            </w:r>
          </w:p>
        </w:tc>
      </w:tr>
      <w:tr w:rsidR="0062495E" w:rsidRPr="00FD74BD" w:rsidTr="00FD74BD">
        <w:trPr>
          <w:gridAfter w:val="1"/>
          <w:wAfter w:w="71" w:type="dxa"/>
        </w:trPr>
        <w:tc>
          <w:tcPr>
            <w:tcW w:w="9781"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62495E" w:rsidRPr="00FD74BD" w:rsidRDefault="0062495E">
            <w:pPr>
              <w:tabs>
                <w:tab w:val="num" w:pos="720"/>
              </w:tabs>
              <w:autoSpaceDE w:val="0"/>
              <w:autoSpaceDN w:val="0"/>
              <w:adjustRightInd w:val="0"/>
              <w:rPr>
                <w:rFonts w:asciiTheme="minorHAnsi" w:hAnsiTheme="minorHAnsi" w:cs="Tahoma"/>
                <w:i/>
              </w:rPr>
            </w:pPr>
            <w:r w:rsidRPr="00FD74BD">
              <w:rPr>
                <w:rFonts w:asciiTheme="minorHAnsi" w:hAnsiTheme="minorHAnsi" w:cs="Tahoma"/>
                <w:i/>
              </w:rPr>
              <w:t xml:space="preserve">Adattato dagli indicatori UNESCO per la valutazione del grado di </w:t>
            </w:r>
            <w:r w:rsidR="004702F9" w:rsidRPr="00FD74BD">
              <w:rPr>
                <w:rFonts w:asciiTheme="minorHAnsi" w:hAnsiTheme="minorHAnsi" w:cs="Tahoma"/>
                <w:i/>
              </w:rPr>
              <w:t>incisività</w:t>
            </w:r>
            <w:r w:rsidRPr="00FD74BD">
              <w:rPr>
                <w:rFonts w:asciiTheme="minorHAnsi" w:hAnsiTheme="minorHAnsi" w:cs="Tahoma"/>
                <w:i/>
              </w:rPr>
              <w:t xml:space="preserve"> dei sistemi scolastici</w:t>
            </w:r>
          </w:p>
        </w:tc>
      </w:tr>
    </w:tbl>
    <w:p w:rsidR="00FD74BD" w:rsidRPr="00FD74BD" w:rsidRDefault="00FD74BD" w:rsidP="0062495E">
      <w:pPr>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78"/>
      </w:tblGrid>
      <w:tr w:rsidR="000937CA" w:rsidRPr="0061311D" w:rsidTr="00227F66">
        <w:tc>
          <w:tcPr>
            <w:tcW w:w="9778" w:type="dxa"/>
            <w:tcBorders>
              <w:top w:val="single" w:sz="4" w:space="0" w:color="auto"/>
              <w:left w:val="single" w:sz="4" w:space="0" w:color="auto"/>
              <w:bottom w:val="single" w:sz="4" w:space="0" w:color="auto"/>
              <w:right w:val="single" w:sz="4" w:space="0" w:color="auto"/>
            </w:tcBorders>
            <w:hideMark/>
          </w:tcPr>
          <w:p w:rsidR="000937CA" w:rsidRPr="0061311D" w:rsidRDefault="00FD74BD" w:rsidP="00A2468B">
            <w:pPr>
              <w:tabs>
                <w:tab w:val="num" w:pos="720"/>
              </w:tabs>
              <w:autoSpaceDE w:val="0"/>
              <w:autoSpaceDN w:val="0"/>
              <w:adjustRightInd w:val="0"/>
              <w:spacing w:after="0" w:line="240" w:lineRule="auto"/>
              <w:jc w:val="both"/>
              <w:rPr>
                <w:rFonts w:asciiTheme="minorHAnsi" w:hAnsiTheme="minorHAnsi" w:cs="Tahoma"/>
                <w:b/>
                <w:sz w:val="28"/>
                <w:szCs w:val="28"/>
              </w:rPr>
            </w:pPr>
            <w:r w:rsidRPr="0061311D">
              <w:rPr>
                <w:rFonts w:asciiTheme="minorHAnsi" w:hAnsiTheme="minorHAnsi"/>
                <w:sz w:val="28"/>
                <w:szCs w:val="28"/>
              </w:rPr>
              <w:br w:type="page"/>
            </w:r>
            <w:r w:rsidR="000937CA" w:rsidRPr="0061311D">
              <w:rPr>
                <w:rFonts w:asciiTheme="minorHAnsi" w:hAnsiTheme="minorHAnsi" w:cs="Tahoma"/>
                <w:b/>
                <w:sz w:val="28"/>
                <w:szCs w:val="28"/>
              </w:rPr>
              <w:t>Parte II – Obiettivi di incremento dell’</w:t>
            </w:r>
            <w:r w:rsidR="004702F9" w:rsidRPr="0061311D">
              <w:rPr>
                <w:rFonts w:asciiTheme="minorHAnsi" w:hAnsiTheme="minorHAnsi" w:cs="Tahoma"/>
                <w:b/>
                <w:sz w:val="28"/>
                <w:szCs w:val="28"/>
              </w:rPr>
              <w:t>incisività</w:t>
            </w:r>
            <w:r w:rsidR="000937CA" w:rsidRPr="0061311D">
              <w:rPr>
                <w:rFonts w:asciiTheme="minorHAnsi" w:hAnsiTheme="minorHAnsi" w:cs="Tahoma"/>
                <w:b/>
                <w:sz w:val="28"/>
                <w:szCs w:val="28"/>
              </w:rPr>
              <w:t xml:space="preserve"> proposti per </w:t>
            </w:r>
            <w:r w:rsidR="009D7582">
              <w:rPr>
                <w:rFonts w:asciiTheme="minorHAnsi" w:hAnsiTheme="minorHAnsi" w:cs="Tahoma"/>
                <w:b/>
                <w:sz w:val="28"/>
                <w:szCs w:val="28"/>
              </w:rPr>
              <w:t>a.s. 202</w:t>
            </w:r>
            <w:r w:rsidR="00A2468B">
              <w:rPr>
                <w:rFonts w:asciiTheme="minorHAnsi" w:hAnsiTheme="minorHAnsi" w:cs="Tahoma"/>
                <w:b/>
                <w:sz w:val="28"/>
                <w:szCs w:val="28"/>
              </w:rPr>
              <w:t>1</w:t>
            </w:r>
            <w:r w:rsidR="00091398">
              <w:rPr>
                <w:rFonts w:asciiTheme="minorHAnsi" w:hAnsiTheme="minorHAnsi" w:cs="Tahoma"/>
                <w:b/>
                <w:sz w:val="28"/>
                <w:szCs w:val="28"/>
              </w:rPr>
              <w:t>-</w:t>
            </w:r>
            <w:r w:rsidR="009D7582">
              <w:rPr>
                <w:rFonts w:asciiTheme="minorHAnsi" w:hAnsiTheme="minorHAnsi" w:cs="Tahoma"/>
                <w:b/>
                <w:sz w:val="28"/>
                <w:szCs w:val="28"/>
              </w:rPr>
              <w:t>2</w:t>
            </w:r>
            <w:r w:rsidR="00A2468B">
              <w:rPr>
                <w:rFonts w:asciiTheme="minorHAnsi" w:hAnsiTheme="minorHAnsi" w:cs="Tahoma"/>
                <w:b/>
                <w:sz w:val="28"/>
                <w:szCs w:val="28"/>
              </w:rPr>
              <w:t>2</w:t>
            </w:r>
          </w:p>
        </w:tc>
      </w:tr>
    </w:tbl>
    <w:p w:rsidR="000937CA" w:rsidRDefault="000937CA" w:rsidP="000937CA">
      <w:pPr>
        <w:rPr>
          <w:rFonts w:asciiTheme="minorHAnsi" w:hAnsiTheme="minorHAnsi"/>
        </w:rPr>
      </w:pPr>
    </w:p>
    <w:p w:rsidR="008B19C9" w:rsidRDefault="008B19C9" w:rsidP="008B19C9">
      <w:pPr>
        <w:tabs>
          <w:tab w:val="num" w:pos="720"/>
        </w:tabs>
        <w:autoSpaceDE w:val="0"/>
        <w:autoSpaceDN w:val="0"/>
        <w:adjustRightInd w:val="0"/>
        <w:spacing w:before="120" w:after="0" w:line="240" w:lineRule="auto"/>
        <w:jc w:val="both"/>
        <w:rPr>
          <w:rFonts w:asciiTheme="minorHAnsi" w:hAnsiTheme="minorHAnsi" w:cs="Tahoma"/>
          <w:b/>
        </w:rPr>
      </w:pPr>
      <w:r w:rsidRPr="00FD74BD">
        <w:rPr>
          <w:rFonts w:asciiTheme="minorHAnsi" w:hAnsiTheme="minorHAnsi" w:cs="Tahoma"/>
          <w:b/>
        </w:rPr>
        <w:t xml:space="preserve">ASPETTI ORGANIZZATIVI E GESTIONALI COINVOLTI NEL CAMBIAMENTO INCLUSIVO </w:t>
      </w:r>
    </w:p>
    <w:p w:rsidR="008B19C9" w:rsidRPr="00FD74BD" w:rsidRDefault="008B19C9" w:rsidP="008B19C9">
      <w:pPr>
        <w:tabs>
          <w:tab w:val="num" w:pos="720"/>
        </w:tabs>
        <w:autoSpaceDE w:val="0"/>
        <w:autoSpaceDN w:val="0"/>
        <w:adjustRightInd w:val="0"/>
        <w:spacing w:before="120" w:after="0" w:line="240" w:lineRule="auto"/>
        <w:jc w:val="both"/>
        <w:rPr>
          <w:rFonts w:asciiTheme="minorHAnsi" w:hAnsiTheme="minorHAnsi" w:cs="Tahoma"/>
          <w:b/>
        </w:rPr>
      </w:pPr>
    </w:p>
    <w:p w:rsidR="008B19C9" w:rsidRPr="00FD74BD" w:rsidRDefault="008B19C9" w:rsidP="008B19C9">
      <w:pPr>
        <w:spacing w:after="0" w:line="240" w:lineRule="auto"/>
        <w:rPr>
          <w:rFonts w:asciiTheme="minorHAnsi" w:hAnsiTheme="minorHAnsi" w:cs="Tahoma"/>
          <w:b/>
          <w:bCs/>
          <w:i/>
          <w:iCs/>
        </w:rPr>
      </w:pPr>
      <w:r w:rsidRPr="00FD74BD">
        <w:rPr>
          <w:rFonts w:asciiTheme="minorHAnsi" w:hAnsiTheme="minorHAnsi" w:cs="Tahoma"/>
          <w:b/>
          <w:bCs/>
          <w:i/>
          <w:iCs/>
        </w:rPr>
        <w:t xml:space="preserve">Ciascuna figura professionale </w:t>
      </w:r>
    </w:p>
    <w:p w:rsidR="008B19C9" w:rsidRPr="00FD74BD" w:rsidRDefault="009D7582" w:rsidP="008B19C9">
      <w:pPr>
        <w:spacing w:after="0" w:line="240" w:lineRule="auto"/>
        <w:rPr>
          <w:rFonts w:asciiTheme="minorHAnsi" w:hAnsiTheme="minorHAnsi" w:cs="Tahoma"/>
        </w:rPr>
      </w:pPr>
      <w:r w:rsidRPr="00FD74BD">
        <w:rPr>
          <w:rFonts w:asciiTheme="minorHAnsi" w:hAnsiTheme="minorHAnsi" w:cs="Tahoma"/>
        </w:rPr>
        <w:t>Opererà</w:t>
      </w:r>
      <w:r w:rsidR="008B19C9" w:rsidRPr="00FD74BD">
        <w:rPr>
          <w:rFonts w:asciiTheme="minorHAnsi" w:hAnsiTheme="minorHAnsi" w:cs="Tahoma"/>
        </w:rPr>
        <w:t xml:space="preserve"> attivamente per condividere le proprie competenze con gli altri soggetti/educatori al fine di raggiungere in forma collegiale gli obiettivi definitivi a favore degli studenti BES.</w:t>
      </w:r>
    </w:p>
    <w:p w:rsidR="008B19C9" w:rsidRPr="00FD74BD" w:rsidRDefault="008B19C9" w:rsidP="008B19C9">
      <w:pPr>
        <w:spacing w:after="0" w:line="240" w:lineRule="auto"/>
        <w:rPr>
          <w:rFonts w:asciiTheme="minorHAnsi" w:hAnsiTheme="minorHAnsi" w:cs="Tahoma"/>
          <w:b/>
          <w:bCs/>
          <w:i/>
          <w:iCs/>
        </w:rPr>
      </w:pPr>
    </w:p>
    <w:p w:rsidR="008B19C9" w:rsidRPr="00FD74BD" w:rsidRDefault="008B19C9" w:rsidP="008B19C9">
      <w:pPr>
        <w:spacing w:after="0" w:line="240" w:lineRule="auto"/>
        <w:rPr>
          <w:rFonts w:asciiTheme="minorHAnsi" w:hAnsiTheme="minorHAnsi" w:cs="Tahoma"/>
        </w:rPr>
      </w:pPr>
      <w:r w:rsidRPr="00FD74BD">
        <w:rPr>
          <w:rFonts w:asciiTheme="minorHAnsi" w:hAnsiTheme="minorHAnsi" w:cs="Tahoma"/>
          <w:b/>
          <w:bCs/>
          <w:i/>
          <w:iCs/>
        </w:rPr>
        <w:t>Il Dirigente Scolastico</w:t>
      </w:r>
    </w:p>
    <w:p w:rsidR="008B19C9" w:rsidRPr="00FD74BD" w:rsidRDefault="008B19C9" w:rsidP="002223CB">
      <w:pPr>
        <w:numPr>
          <w:ilvl w:val="0"/>
          <w:numId w:val="8"/>
        </w:numPr>
        <w:suppressAutoHyphens w:val="0"/>
        <w:spacing w:after="0" w:line="240" w:lineRule="auto"/>
        <w:rPr>
          <w:rFonts w:asciiTheme="minorHAnsi" w:eastAsia="Wingdings" w:hAnsiTheme="minorHAnsi" w:cs="Tahoma"/>
          <w:vertAlign w:val="superscript"/>
        </w:rPr>
      </w:pPr>
      <w:r w:rsidRPr="00FD74BD">
        <w:rPr>
          <w:rFonts w:asciiTheme="minorHAnsi" w:hAnsiTheme="minorHAnsi" w:cs="Tahoma"/>
        </w:rPr>
        <w:t>accoglie le famiglie e condivide con i Referenti H-BES-DSA E Interculturae il Consiglio di Classe le problematiche dell’alunno/a e le proposte di personalizzazione degli interventi;</w:t>
      </w:r>
    </w:p>
    <w:p w:rsidR="008B19C9" w:rsidRPr="00FD74BD" w:rsidRDefault="008B19C9" w:rsidP="002223CB">
      <w:pPr>
        <w:numPr>
          <w:ilvl w:val="0"/>
          <w:numId w:val="8"/>
        </w:numPr>
        <w:suppressAutoHyphens w:val="0"/>
        <w:spacing w:after="0" w:line="240" w:lineRule="auto"/>
        <w:rPr>
          <w:rFonts w:asciiTheme="minorHAnsi" w:eastAsia="Wingdings" w:hAnsiTheme="minorHAnsi" w:cs="Tahoma"/>
          <w:vertAlign w:val="superscript"/>
        </w:rPr>
      </w:pPr>
      <w:r w:rsidRPr="00FD74BD">
        <w:rPr>
          <w:rFonts w:asciiTheme="minorHAnsi" w:hAnsiTheme="minorHAnsi" w:cs="Tahoma"/>
        </w:rPr>
        <w:t>accoglie la candidatura delle F.S. /nomina i Referenti H-BES-DSA e Intercultura;</w:t>
      </w:r>
    </w:p>
    <w:p w:rsidR="008B19C9" w:rsidRPr="00FD74BD" w:rsidRDefault="008B19C9" w:rsidP="002223CB">
      <w:pPr>
        <w:numPr>
          <w:ilvl w:val="0"/>
          <w:numId w:val="8"/>
        </w:numPr>
        <w:suppressAutoHyphens w:val="0"/>
        <w:spacing w:after="0" w:line="240" w:lineRule="auto"/>
        <w:rPr>
          <w:rFonts w:asciiTheme="minorHAnsi" w:eastAsia="Wingdings" w:hAnsiTheme="minorHAnsi" w:cs="Tahoma"/>
          <w:vertAlign w:val="superscript"/>
        </w:rPr>
      </w:pPr>
      <w:r w:rsidRPr="00FD74BD">
        <w:rPr>
          <w:rFonts w:asciiTheme="minorHAnsi" w:hAnsiTheme="minorHAnsi" w:cs="Tahoma"/>
        </w:rPr>
        <w:t>monitora le azioni messe in atto;</w:t>
      </w:r>
    </w:p>
    <w:p w:rsidR="008B19C9" w:rsidRPr="00FD74BD" w:rsidRDefault="008B19C9" w:rsidP="002223CB">
      <w:pPr>
        <w:numPr>
          <w:ilvl w:val="0"/>
          <w:numId w:val="8"/>
        </w:numPr>
        <w:suppressAutoHyphens w:val="0"/>
        <w:spacing w:after="0" w:line="240" w:lineRule="auto"/>
        <w:rPr>
          <w:rFonts w:asciiTheme="minorHAnsi" w:eastAsia="Wingdings" w:hAnsiTheme="minorHAnsi" w:cs="Tahoma"/>
          <w:vertAlign w:val="superscript"/>
        </w:rPr>
      </w:pPr>
      <w:r w:rsidRPr="00FD74BD">
        <w:rPr>
          <w:rFonts w:asciiTheme="minorHAnsi" w:hAnsiTheme="minorHAnsi" w:cs="Tahoma"/>
        </w:rPr>
        <w:t>garantisce le risorse umane e strumentali per la realizzazione degli interventi educativi;</w:t>
      </w:r>
    </w:p>
    <w:p w:rsidR="008B19C9" w:rsidRPr="00FD74BD" w:rsidRDefault="008B19C9" w:rsidP="002223CB">
      <w:pPr>
        <w:numPr>
          <w:ilvl w:val="0"/>
          <w:numId w:val="8"/>
        </w:numPr>
        <w:suppressAutoHyphens w:val="0"/>
        <w:spacing w:after="0" w:line="240" w:lineRule="auto"/>
        <w:rPr>
          <w:rFonts w:asciiTheme="minorHAnsi" w:eastAsia="Wingdings" w:hAnsiTheme="minorHAnsi" w:cs="Tahoma"/>
          <w:vertAlign w:val="superscript"/>
        </w:rPr>
      </w:pPr>
      <w:r w:rsidRPr="00FD74BD">
        <w:rPr>
          <w:rFonts w:asciiTheme="minorHAnsi" w:hAnsiTheme="minorHAnsi" w:cs="Tahoma"/>
        </w:rPr>
        <w:t>promuove attività di aggiornamento/formazione e progetti mirati.</w:t>
      </w:r>
    </w:p>
    <w:p w:rsidR="008B19C9" w:rsidRPr="00FD74BD" w:rsidRDefault="008B19C9" w:rsidP="008B19C9">
      <w:pPr>
        <w:suppressAutoHyphens w:val="0"/>
        <w:spacing w:after="0" w:line="240" w:lineRule="auto"/>
        <w:rPr>
          <w:rFonts w:asciiTheme="minorHAnsi" w:hAnsiTheme="minorHAnsi" w:cs="Tahoma"/>
        </w:rPr>
      </w:pPr>
    </w:p>
    <w:p w:rsidR="008B19C9" w:rsidRPr="00FD74BD" w:rsidRDefault="00E13B8C" w:rsidP="008B19C9">
      <w:pPr>
        <w:spacing w:after="0" w:line="240" w:lineRule="auto"/>
        <w:rPr>
          <w:rFonts w:asciiTheme="minorHAnsi" w:hAnsiTheme="minorHAnsi" w:cs="Tahoma"/>
        </w:rPr>
      </w:pPr>
      <w:r>
        <w:rPr>
          <w:rFonts w:asciiTheme="minorHAnsi" w:hAnsiTheme="minorHAnsi" w:cs="Tahoma"/>
          <w:b/>
          <w:bCs/>
          <w:i/>
          <w:iCs/>
        </w:rPr>
        <w:t>La</w:t>
      </w:r>
      <w:r w:rsidR="008B19C9" w:rsidRPr="00FD74BD">
        <w:rPr>
          <w:rFonts w:asciiTheme="minorHAnsi" w:hAnsiTheme="minorHAnsi" w:cs="Tahoma"/>
          <w:b/>
          <w:bCs/>
          <w:i/>
          <w:iCs/>
        </w:rPr>
        <w:t xml:space="preserve"> Referente H </w:t>
      </w:r>
      <w:r w:rsidR="008B19C9" w:rsidRPr="00FD74BD">
        <w:rPr>
          <w:rFonts w:asciiTheme="minorHAnsi" w:hAnsiTheme="minorHAnsi" w:cs="Tahoma"/>
          <w:iCs/>
        </w:rPr>
        <w:t>opera in sinergia con le altre figure referenti nei vari ambiti per:</w:t>
      </w:r>
    </w:p>
    <w:p w:rsidR="008B19C9" w:rsidRPr="00FD74BD" w:rsidRDefault="008B19C9" w:rsidP="002223CB">
      <w:pPr>
        <w:numPr>
          <w:ilvl w:val="0"/>
          <w:numId w:val="8"/>
        </w:numPr>
        <w:suppressAutoHyphens w:val="0"/>
        <w:spacing w:after="0" w:line="240" w:lineRule="auto"/>
        <w:rPr>
          <w:rFonts w:asciiTheme="minorHAnsi" w:hAnsiTheme="minorHAnsi" w:cs="Tahoma"/>
        </w:rPr>
      </w:pPr>
      <w:r w:rsidRPr="00FD74BD">
        <w:rPr>
          <w:rFonts w:asciiTheme="minorHAnsi" w:hAnsiTheme="minorHAnsi" w:cs="Tahoma"/>
        </w:rPr>
        <w:t>accogliere gli studenti;</w:t>
      </w:r>
    </w:p>
    <w:p w:rsidR="008B19C9" w:rsidRPr="00FD74BD" w:rsidRDefault="008B19C9" w:rsidP="002223CB">
      <w:pPr>
        <w:numPr>
          <w:ilvl w:val="0"/>
          <w:numId w:val="8"/>
        </w:numPr>
        <w:suppressAutoHyphens w:val="0"/>
        <w:spacing w:after="0" w:line="240" w:lineRule="auto"/>
        <w:rPr>
          <w:rFonts w:asciiTheme="minorHAnsi" w:hAnsiTheme="minorHAnsi" w:cs="Tahoma"/>
        </w:rPr>
      </w:pPr>
      <w:r w:rsidRPr="00FD74BD">
        <w:rPr>
          <w:rFonts w:asciiTheme="minorHAnsi" w:hAnsiTheme="minorHAnsi" w:cs="Tahoma"/>
        </w:rPr>
        <w:t>prendere visione delle certificazioni diagnostiche o della relativa documentazione d’ingresso;</w:t>
      </w:r>
    </w:p>
    <w:p w:rsidR="008B19C9" w:rsidRDefault="008B19C9" w:rsidP="002223CB">
      <w:pPr>
        <w:numPr>
          <w:ilvl w:val="0"/>
          <w:numId w:val="8"/>
        </w:numPr>
        <w:suppressAutoHyphens w:val="0"/>
        <w:spacing w:after="0" w:line="240" w:lineRule="auto"/>
        <w:rPr>
          <w:rFonts w:asciiTheme="minorHAnsi" w:hAnsiTheme="minorHAnsi" w:cs="Tahoma"/>
        </w:rPr>
      </w:pPr>
      <w:r w:rsidRPr="00FD74BD">
        <w:rPr>
          <w:rFonts w:asciiTheme="minorHAnsi" w:hAnsiTheme="minorHAnsi" w:cs="Tahoma"/>
        </w:rPr>
        <w:t>curare i rapporti con le famiglie;</w:t>
      </w:r>
    </w:p>
    <w:p w:rsidR="00166D0F" w:rsidRPr="00FD74BD" w:rsidRDefault="00166D0F" w:rsidP="00166D0F">
      <w:pPr>
        <w:numPr>
          <w:ilvl w:val="0"/>
          <w:numId w:val="8"/>
        </w:numPr>
        <w:suppressAutoHyphens w:val="0"/>
        <w:spacing w:after="0" w:line="240" w:lineRule="auto"/>
        <w:rPr>
          <w:rFonts w:asciiTheme="minorHAnsi" w:hAnsiTheme="minorHAnsi" w:cs="Tahoma"/>
        </w:rPr>
      </w:pPr>
      <w:r>
        <w:rPr>
          <w:rFonts w:asciiTheme="minorHAnsi" w:hAnsiTheme="minorHAnsi" w:cs="Tahoma"/>
        </w:rPr>
        <w:t>curare i rapporti con l’ULSS;</w:t>
      </w:r>
    </w:p>
    <w:p w:rsidR="008B19C9" w:rsidRPr="00FD74BD" w:rsidRDefault="008B19C9" w:rsidP="002223CB">
      <w:pPr>
        <w:numPr>
          <w:ilvl w:val="0"/>
          <w:numId w:val="8"/>
        </w:numPr>
        <w:suppressAutoHyphens w:val="0"/>
        <w:spacing w:after="0" w:line="240" w:lineRule="auto"/>
        <w:rPr>
          <w:rFonts w:asciiTheme="minorHAnsi" w:hAnsiTheme="minorHAnsi" w:cs="Tahoma"/>
        </w:rPr>
      </w:pPr>
      <w:r w:rsidRPr="00FD74BD">
        <w:rPr>
          <w:rFonts w:asciiTheme="minorHAnsi" w:hAnsiTheme="minorHAnsi" w:cs="Tahoma"/>
        </w:rPr>
        <w:t>fornire informazioni e consulenza ai colleghi, riguardo gli strumenti compensativi e le misure dispensative per realizzare un intervento didattico il più possibile adeguato e personalizzato;</w:t>
      </w:r>
    </w:p>
    <w:p w:rsidR="008B19C9" w:rsidRPr="00FD74BD" w:rsidRDefault="008B19C9" w:rsidP="002223CB">
      <w:pPr>
        <w:numPr>
          <w:ilvl w:val="0"/>
          <w:numId w:val="8"/>
        </w:numPr>
        <w:suppressAutoHyphens w:val="0"/>
        <w:spacing w:after="0" w:line="240" w:lineRule="auto"/>
        <w:rPr>
          <w:rFonts w:asciiTheme="minorHAnsi" w:hAnsiTheme="minorHAnsi" w:cs="Tahoma"/>
        </w:rPr>
      </w:pPr>
      <w:r w:rsidRPr="00FD74BD">
        <w:rPr>
          <w:rFonts w:asciiTheme="minorHAnsi" w:hAnsiTheme="minorHAnsi" w:cs="Tahoma"/>
        </w:rPr>
        <w:t>collaborare con la segreteria e i docenti incaricati alla formazione classi per la scelta della sezione più idonea per l'inclusione dell’alunno/a;</w:t>
      </w:r>
    </w:p>
    <w:p w:rsidR="008B19C9" w:rsidRPr="00FD74BD" w:rsidRDefault="008B19C9" w:rsidP="002223CB">
      <w:pPr>
        <w:numPr>
          <w:ilvl w:val="0"/>
          <w:numId w:val="8"/>
        </w:numPr>
        <w:suppressAutoHyphens w:val="0"/>
        <w:spacing w:after="0" w:line="240" w:lineRule="auto"/>
        <w:rPr>
          <w:rFonts w:asciiTheme="minorHAnsi" w:hAnsiTheme="minorHAnsi" w:cs="Tahoma"/>
        </w:rPr>
      </w:pPr>
      <w:r w:rsidRPr="00FD74BD">
        <w:rPr>
          <w:rFonts w:asciiTheme="minorHAnsi" w:hAnsiTheme="minorHAnsi" w:cs="Tahoma"/>
        </w:rPr>
        <w:t>organizzare e/o divulgare iniziative di formazione in collaborazione con il Dirigente;</w:t>
      </w:r>
    </w:p>
    <w:p w:rsidR="008B19C9" w:rsidRPr="00FD74BD" w:rsidRDefault="008B19C9" w:rsidP="002223CB">
      <w:pPr>
        <w:numPr>
          <w:ilvl w:val="0"/>
          <w:numId w:val="8"/>
        </w:numPr>
        <w:suppressAutoHyphens w:val="0"/>
        <w:spacing w:after="0" w:line="240" w:lineRule="auto"/>
        <w:rPr>
          <w:rFonts w:asciiTheme="minorHAnsi" w:hAnsiTheme="minorHAnsi" w:cs="Tahoma"/>
        </w:rPr>
      </w:pPr>
      <w:r w:rsidRPr="00FD74BD">
        <w:rPr>
          <w:rFonts w:asciiTheme="minorHAnsi" w:hAnsiTheme="minorHAnsi" w:cs="Tahoma"/>
        </w:rPr>
        <w:t>promuovere tra i colleghi la personalizzazione delle metodologie didattiche;</w:t>
      </w:r>
    </w:p>
    <w:p w:rsidR="008B19C9" w:rsidRDefault="008B19C9" w:rsidP="002223CB">
      <w:pPr>
        <w:numPr>
          <w:ilvl w:val="0"/>
          <w:numId w:val="8"/>
        </w:numPr>
        <w:suppressAutoHyphens w:val="0"/>
        <w:spacing w:after="0" w:line="240" w:lineRule="auto"/>
        <w:rPr>
          <w:rFonts w:asciiTheme="minorHAnsi" w:hAnsiTheme="minorHAnsi" w:cs="Tahoma"/>
        </w:rPr>
      </w:pPr>
      <w:r w:rsidRPr="00FD74BD">
        <w:rPr>
          <w:rFonts w:asciiTheme="minorHAnsi" w:hAnsiTheme="minorHAnsi" w:cs="Tahoma"/>
        </w:rPr>
        <w:t>coadiuvare il lavoro degli OSS;</w:t>
      </w:r>
    </w:p>
    <w:p w:rsidR="00817B31" w:rsidRDefault="00817B31" w:rsidP="002223CB">
      <w:pPr>
        <w:numPr>
          <w:ilvl w:val="0"/>
          <w:numId w:val="8"/>
        </w:numPr>
        <w:suppressAutoHyphens w:val="0"/>
        <w:spacing w:after="0" w:line="240" w:lineRule="auto"/>
        <w:rPr>
          <w:rFonts w:asciiTheme="minorHAnsi" w:hAnsiTheme="minorHAnsi" w:cs="Tahoma"/>
        </w:rPr>
      </w:pPr>
      <w:r>
        <w:rPr>
          <w:rFonts w:asciiTheme="minorHAnsi" w:hAnsiTheme="minorHAnsi" w:cs="Tahoma"/>
        </w:rPr>
        <w:t>formulare l’orario di sostegno;</w:t>
      </w:r>
    </w:p>
    <w:p w:rsidR="00817B31" w:rsidRDefault="00817B31" w:rsidP="002223CB">
      <w:pPr>
        <w:numPr>
          <w:ilvl w:val="0"/>
          <w:numId w:val="8"/>
        </w:numPr>
        <w:suppressAutoHyphens w:val="0"/>
        <w:spacing w:after="0" w:line="240" w:lineRule="auto"/>
        <w:rPr>
          <w:rFonts w:asciiTheme="minorHAnsi" w:hAnsiTheme="minorHAnsi" w:cs="Tahoma"/>
        </w:rPr>
      </w:pPr>
      <w:r>
        <w:rPr>
          <w:rFonts w:asciiTheme="minorHAnsi" w:hAnsiTheme="minorHAnsi" w:cs="Tahoma"/>
        </w:rPr>
        <w:t>individuare gli insegnanti da assegnare ai vari alunni H;</w:t>
      </w:r>
    </w:p>
    <w:p w:rsidR="00833ED4" w:rsidRDefault="00833ED4" w:rsidP="002223CB">
      <w:pPr>
        <w:numPr>
          <w:ilvl w:val="0"/>
          <w:numId w:val="8"/>
        </w:numPr>
        <w:suppressAutoHyphens w:val="0"/>
        <w:spacing w:after="0" w:line="240" w:lineRule="auto"/>
        <w:rPr>
          <w:rFonts w:asciiTheme="minorHAnsi" w:hAnsiTheme="minorHAnsi" w:cs="Tahoma"/>
        </w:rPr>
      </w:pPr>
      <w:r>
        <w:rPr>
          <w:rFonts w:asciiTheme="minorHAnsi" w:hAnsiTheme="minorHAnsi" w:cs="Tahoma"/>
        </w:rPr>
        <w:t>organizzare i Consigli di Classe di avvio dell’anno scolastico per le classi prime e terze, in modo da presentare i casi degli studenti disabili ai colleghi curriculari;</w:t>
      </w:r>
    </w:p>
    <w:p w:rsidR="002D5179" w:rsidRPr="002D5179" w:rsidRDefault="00682597" w:rsidP="002D5179">
      <w:pPr>
        <w:numPr>
          <w:ilvl w:val="0"/>
          <w:numId w:val="8"/>
        </w:numPr>
        <w:suppressAutoHyphens w:val="0"/>
        <w:spacing w:after="0" w:line="240" w:lineRule="auto"/>
        <w:rPr>
          <w:rFonts w:asciiTheme="minorHAnsi" w:hAnsiTheme="minorHAnsi" w:cs="Tahoma"/>
        </w:rPr>
      </w:pPr>
      <w:r>
        <w:rPr>
          <w:rFonts w:asciiTheme="minorHAnsi" w:hAnsiTheme="minorHAnsi" w:cs="Tahoma"/>
        </w:rPr>
        <w:t>curare l’orientamento in ingresso degli studenti H;</w:t>
      </w:r>
    </w:p>
    <w:p w:rsidR="007612BB" w:rsidRDefault="007612BB" w:rsidP="002223CB">
      <w:pPr>
        <w:numPr>
          <w:ilvl w:val="0"/>
          <w:numId w:val="8"/>
        </w:numPr>
        <w:suppressAutoHyphens w:val="0"/>
        <w:spacing w:after="0" w:line="240" w:lineRule="auto"/>
        <w:rPr>
          <w:rFonts w:asciiTheme="minorHAnsi" w:hAnsiTheme="minorHAnsi" w:cs="Tahoma"/>
        </w:rPr>
      </w:pPr>
      <w:r>
        <w:rPr>
          <w:rFonts w:asciiTheme="minorHAnsi" w:hAnsiTheme="minorHAnsi" w:cs="Tahoma"/>
        </w:rPr>
        <w:t>organizzare gli incontri GLI;</w:t>
      </w:r>
    </w:p>
    <w:p w:rsidR="00833ED4" w:rsidRPr="00FD74BD" w:rsidRDefault="00833ED4" w:rsidP="002223CB">
      <w:pPr>
        <w:numPr>
          <w:ilvl w:val="0"/>
          <w:numId w:val="8"/>
        </w:numPr>
        <w:suppressAutoHyphens w:val="0"/>
        <w:spacing w:after="0" w:line="240" w:lineRule="auto"/>
        <w:rPr>
          <w:rFonts w:asciiTheme="minorHAnsi" w:hAnsiTheme="minorHAnsi" w:cs="Tahoma"/>
        </w:rPr>
      </w:pPr>
      <w:r>
        <w:rPr>
          <w:rFonts w:asciiTheme="minorHAnsi" w:hAnsiTheme="minorHAnsi" w:cs="Tahoma"/>
        </w:rPr>
        <w:t>organizzare gli incontri GLHO;</w:t>
      </w:r>
    </w:p>
    <w:p w:rsidR="008B19C9" w:rsidRDefault="008B19C9" w:rsidP="002223CB">
      <w:pPr>
        <w:numPr>
          <w:ilvl w:val="0"/>
          <w:numId w:val="8"/>
        </w:numPr>
        <w:suppressAutoHyphens w:val="0"/>
        <w:spacing w:after="0" w:line="240" w:lineRule="auto"/>
        <w:rPr>
          <w:rFonts w:asciiTheme="minorHAnsi" w:hAnsiTheme="minorHAnsi" w:cs="Tahoma"/>
        </w:rPr>
      </w:pPr>
      <w:r w:rsidRPr="00FD74BD">
        <w:rPr>
          <w:rFonts w:asciiTheme="minorHAnsi" w:hAnsiTheme="minorHAnsi" w:cs="Tahoma"/>
        </w:rPr>
        <w:t>tenere i contatti con</w:t>
      </w:r>
      <w:r w:rsidR="00A2468B">
        <w:rPr>
          <w:rFonts w:asciiTheme="minorHAnsi" w:hAnsiTheme="minorHAnsi" w:cs="Tahoma"/>
        </w:rPr>
        <w:t>:</w:t>
      </w:r>
      <w:r w:rsidRPr="00FD74BD">
        <w:rPr>
          <w:rFonts w:asciiTheme="minorHAnsi" w:hAnsiTheme="minorHAnsi" w:cs="Tahoma"/>
        </w:rPr>
        <w:t xml:space="preserve"> gli specialisti </w:t>
      </w:r>
      <w:r w:rsidR="00E81472">
        <w:rPr>
          <w:rFonts w:asciiTheme="minorHAnsi" w:hAnsiTheme="minorHAnsi" w:cs="Tahoma"/>
        </w:rPr>
        <w:t>ULSS</w:t>
      </w:r>
      <w:r w:rsidRPr="00FD74BD">
        <w:rPr>
          <w:rFonts w:asciiTheme="minorHAnsi" w:hAnsiTheme="minorHAnsi" w:cs="Tahoma"/>
        </w:rPr>
        <w:t>, i servizi sociali, gli enti che operano nel territorio, il Centro Te</w:t>
      </w:r>
      <w:r w:rsidR="00E81472">
        <w:rPr>
          <w:rFonts w:asciiTheme="minorHAnsi" w:hAnsiTheme="minorHAnsi" w:cs="Tahoma"/>
        </w:rPr>
        <w:t>rritoriale per l’Inclusione CTI</w:t>
      </w:r>
      <w:r w:rsidR="00A2468B">
        <w:rPr>
          <w:rFonts w:asciiTheme="minorHAnsi" w:hAnsiTheme="minorHAnsi" w:cs="Tahoma"/>
        </w:rPr>
        <w:t>, il SIL</w:t>
      </w:r>
      <w:r w:rsidR="00E81472">
        <w:rPr>
          <w:rFonts w:asciiTheme="minorHAnsi" w:hAnsiTheme="minorHAnsi" w:cs="Tahoma"/>
        </w:rPr>
        <w:t>;</w:t>
      </w:r>
    </w:p>
    <w:p w:rsidR="00E81472" w:rsidRDefault="00E81472" w:rsidP="002223CB">
      <w:pPr>
        <w:numPr>
          <w:ilvl w:val="0"/>
          <w:numId w:val="8"/>
        </w:numPr>
        <w:suppressAutoHyphens w:val="0"/>
        <w:spacing w:after="0" w:line="240" w:lineRule="auto"/>
        <w:rPr>
          <w:rFonts w:asciiTheme="minorHAnsi" w:hAnsiTheme="minorHAnsi" w:cs="Tahoma"/>
        </w:rPr>
      </w:pPr>
      <w:r>
        <w:rPr>
          <w:rFonts w:asciiTheme="minorHAnsi" w:hAnsiTheme="minorHAnsi" w:cs="Tahoma"/>
        </w:rPr>
        <w:t>organizzare</w:t>
      </w:r>
      <w:r w:rsidR="0061728C">
        <w:rPr>
          <w:rFonts w:asciiTheme="minorHAnsi" w:hAnsiTheme="minorHAnsi" w:cs="Tahoma"/>
        </w:rPr>
        <w:t>/coordinare</w:t>
      </w:r>
      <w:r>
        <w:rPr>
          <w:rFonts w:asciiTheme="minorHAnsi" w:hAnsiTheme="minorHAnsi" w:cs="Tahoma"/>
        </w:rPr>
        <w:t xml:space="preserve"> le attività di</w:t>
      </w:r>
      <w:r w:rsidR="00847EE5">
        <w:rPr>
          <w:rFonts w:asciiTheme="minorHAnsi" w:hAnsiTheme="minorHAnsi" w:cs="Tahoma"/>
        </w:rPr>
        <w:t xml:space="preserve"> PCTO</w:t>
      </w:r>
      <w:r w:rsidR="00842B21">
        <w:rPr>
          <w:rFonts w:asciiTheme="minorHAnsi" w:hAnsiTheme="minorHAnsi" w:cs="Tahoma"/>
        </w:rPr>
        <w:t xml:space="preserve"> </w:t>
      </w:r>
      <w:r w:rsidR="0061728C">
        <w:rPr>
          <w:rFonts w:asciiTheme="minorHAnsi" w:hAnsiTheme="minorHAnsi" w:cs="Tahoma"/>
        </w:rPr>
        <w:t xml:space="preserve"> degli studenti certificati;</w:t>
      </w:r>
    </w:p>
    <w:p w:rsidR="0061728C" w:rsidRDefault="0061728C" w:rsidP="002223CB">
      <w:pPr>
        <w:numPr>
          <w:ilvl w:val="0"/>
          <w:numId w:val="8"/>
        </w:numPr>
        <w:suppressAutoHyphens w:val="0"/>
        <w:spacing w:after="0" w:line="240" w:lineRule="auto"/>
        <w:rPr>
          <w:rFonts w:asciiTheme="minorHAnsi" w:hAnsiTheme="minorHAnsi" w:cs="Tahoma"/>
        </w:rPr>
      </w:pPr>
      <w:r w:rsidRPr="00E13B8C">
        <w:rPr>
          <w:rFonts w:asciiTheme="minorHAnsi" w:hAnsiTheme="minorHAnsi" w:cs="Tahoma"/>
        </w:rPr>
        <w:t>predisporre il VADEM</w:t>
      </w:r>
      <w:r w:rsidR="008932CB">
        <w:rPr>
          <w:rFonts w:asciiTheme="minorHAnsi" w:hAnsiTheme="minorHAnsi" w:cs="Tahoma"/>
        </w:rPr>
        <w:t>ECUM per l’attività di Sostegno;</w:t>
      </w:r>
    </w:p>
    <w:p w:rsidR="008932CB" w:rsidRDefault="008932CB" w:rsidP="002223CB">
      <w:pPr>
        <w:numPr>
          <w:ilvl w:val="0"/>
          <w:numId w:val="8"/>
        </w:numPr>
        <w:suppressAutoHyphens w:val="0"/>
        <w:spacing w:after="0" w:line="240" w:lineRule="auto"/>
        <w:rPr>
          <w:rFonts w:asciiTheme="minorHAnsi" w:hAnsiTheme="minorHAnsi" w:cs="Tahoma"/>
        </w:rPr>
      </w:pPr>
      <w:r>
        <w:rPr>
          <w:rFonts w:asciiTheme="minorHAnsi" w:hAnsiTheme="minorHAnsi" w:cs="Tahoma"/>
        </w:rPr>
        <w:t>predisporre il VADEMECUM delle OSS;</w:t>
      </w:r>
    </w:p>
    <w:p w:rsidR="008932CB" w:rsidRDefault="008932CB" w:rsidP="002223CB">
      <w:pPr>
        <w:numPr>
          <w:ilvl w:val="0"/>
          <w:numId w:val="8"/>
        </w:numPr>
        <w:suppressAutoHyphens w:val="0"/>
        <w:spacing w:after="0" w:line="240" w:lineRule="auto"/>
        <w:rPr>
          <w:rFonts w:asciiTheme="minorHAnsi" w:hAnsiTheme="minorHAnsi" w:cs="Tahoma"/>
        </w:rPr>
      </w:pPr>
      <w:r>
        <w:rPr>
          <w:rFonts w:asciiTheme="minorHAnsi" w:hAnsiTheme="minorHAnsi" w:cs="Tahoma"/>
        </w:rPr>
        <w:t>aggiornare la moduli</w:t>
      </w:r>
      <w:r w:rsidR="00817B31">
        <w:rPr>
          <w:rFonts w:asciiTheme="minorHAnsi" w:hAnsiTheme="minorHAnsi" w:cs="Tahoma"/>
        </w:rPr>
        <w:t>stica dell’attività di sostegno;</w:t>
      </w:r>
    </w:p>
    <w:p w:rsidR="00817B31" w:rsidRPr="00E13B8C" w:rsidRDefault="00817B31" w:rsidP="002223CB">
      <w:pPr>
        <w:numPr>
          <w:ilvl w:val="0"/>
          <w:numId w:val="8"/>
        </w:numPr>
        <w:suppressAutoHyphens w:val="0"/>
        <w:spacing w:after="0" w:line="240" w:lineRule="auto"/>
        <w:rPr>
          <w:rFonts w:asciiTheme="minorHAnsi" w:hAnsiTheme="minorHAnsi" w:cs="Tahoma"/>
        </w:rPr>
      </w:pPr>
      <w:r>
        <w:rPr>
          <w:rFonts w:asciiTheme="minorHAnsi" w:hAnsiTheme="minorHAnsi" w:cs="Tahoma"/>
        </w:rPr>
        <w:t>accoglie e segue i tirocinanti di sostegno svolgendo il compito di mentore e tutor.</w:t>
      </w:r>
    </w:p>
    <w:p w:rsidR="008B19C9" w:rsidRPr="00FD74BD" w:rsidRDefault="008B19C9" w:rsidP="008B19C9">
      <w:pPr>
        <w:spacing w:after="0" w:line="240" w:lineRule="auto"/>
        <w:rPr>
          <w:rFonts w:asciiTheme="minorHAnsi" w:hAnsiTheme="minorHAnsi" w:cs="Tahoma"/>
          <w:b/>
          <w:bCs/>
          <w:i/>
          <w:iCs/>
        </w:rPr>
      </w:pPr>
    </w:p>
    <w:p w:rsidR="008B19C9" w:rsidRPr="00FD74BD" w:rsidRDefault="00E13B8C" w:rsidP="008B19C9">
      <w:pPr>
        <w:spacing w:after="0" w:line="240" w:lineRule="auto"/>
        <w:rPr>
          <w:rFonts w:asciiTheme="minorHAnsi" w:hAnsiTheme="minorHAnsi" w:cs="Tahoma"/>
        </w:rPr>
      </w:pPr>
      <w:r>
        <w:rPr>
          <w:rFonts w:asciiTheme="minorHAnsi" w:hAnsiTheme="minorHAnsi" w:cs="Tahoma"/>
          <w:b/>
          <w:bCs/>
          <w:i/>
          <w:iCs/>
        </w:rPr>
        <w:t>La</w:t>
      </w:r>
      <w:r w:rsidR="008B19C9" w:rsidRPr="00FD74BD">
        <w:rPr>
          <w:rFonts w:asciiTheme="minorHAnsi" w:hAnsiTheme="minorHAnsi" w:cs="Tahoma"/>
          <w:b/>
          <w:bCs/>
          <w:i/>
          <w:iCs/>
        </w:rPr>
        <w:t xml:space="preserve"> Referent</w:t>
      </w:r>
      <w:r>
        <w:rPr>
          <w:rFonts w:asciiTheme="minorHAnsi" w:hAnsiTheme="minorHAnsi" w:cs="Tahoma"/>
          <w:b/>
          <w:bCs/>
          <w:i/>
          <w:iCs/>
        </w:rPr>
        <w:t>e</w:t>
      </w:r>
      <w:r w:rsidR="008B19C9" w:rsidRPr="00FD74BD">
        <w:rPr>
          <w:rFonts w:asciiTheme="minorHAnsi" w:hAnsiTheme="minorHAnsi" w:cs="Tahoma"/>
          <w:b/>
          <w:bCs/>
          <w:i/>
          <w:iCs/>
        </w:rPr>
        <w:t xml:space="preserve"> DSA/BES </w:t>
      </w:r>
      <w:r w:rsidR="008B19C9" w:rsidRPr="00FD74BD">
        <w:rPr>
          <w:rFonts w:asciiTheme="minorHAnsi" w:hAnsiTheme="minorHAnsi" w:cs="Tahoma"/>
          <w:iCs/>
        </w:rPr>
        <w:t>opera in sinergia con le altre figure referenti nei vari ambiti per:</w:t>
      </w:r>
    </w:p>
    <w:p w:rsidR="008B19C9" w:rsidRPr="00FD74BD" w:rsidRDefault="008B19C9" w:rsidP="002223CB">
      <w:pPr>
        <w:numPr>
          <w:ilvl w:val="0"/>
          <w:numId w:val="8"/>
        </w:numPr>
        <w:suppressAutoHyphens w:val="0"/>
        <w:spacing w:after="0" w:line="240" w:lineRule="auto"/>
        <w:rPr>
          <w:rFonts w:asciiTheme="minorHAnsi" w:hAnsiTheme="minorHAnsi" w:cs="Tahoma"/>
        </w:rPr>
      </w:pPr>
      <w:r w:rsidRPr="00FD74BD">
        <w:rPr>
          <w:rFonts w:asciiTheme="minorHAnsi" w:hAnsiTheme="minorHAnsi" w:cs="Tahoma"/>
        </w:rPr>
        <w:t>accogliere gli studenti;</w:t>
      </w:r>
    </w:p>
    <w:p w:rsidR="008B19C9" w:rsidRPr="00FD74BD" w:rsidRDefault="008B19C9" w:rsidP="002223CB">
      <w:pPr>
        <w:numPr>
          <w:ilvl w:val="0"/>
          <w:numId w:val="8"/>
        </w:numPr>
        <w:suppressAutoHyphens w:val="0"/>
        <w:spacing w:after="0" w:line="240" w:lineRule="auto"/>
        <w:rPr>
          <w:rFonts w:asciiTheme="minorHAnsi" w:hAnsiTheme="minorHAnsi" w:cs="Tahoma"/>
        </w:rPr>
      </w:pPr>
      <w:r w:rsidRPr="00FD74BD">
        <w:rPr>
          <w:rFonts w:asciiTheme="minorHAnsi" w:hAnsiTheme="minorHAnsi" w:cs="Tahoma"/>
        </w:rPr>
        <w:t>prendere visione delle certificazioni diagnostiche o della relativa documentazione d’ingresso;</w:t>
      </w:r>
    </w:p>
    <w:p w:rsidR="008B19C9" w:rsidRPr="00FD74BD" w:rsidRDefault="008B19C9" w:rsidP="002223CB">
      <w:pPr>
        <w:numPr>
          <w:ilvl w:val="0"/>
          <w:numId w:val="8"/>
        </w:numPr>
        <w:suppressAutoHyphens w:val="0"/>
        <w:spacing w:after="0" w:line="240" w:lineRule="auto"/>
        <w:rPr>
          <w:rFonts w:asciiTheme="minorHAnsi" w:hAnsiTheme="minorHAnsi" w:cs="Tahoma"/>
        </w:rPr>
      </w:pPr>
      <w:r w:rsidRPr="00FD74BD">
        <w:rPr>
          <w:rFonts w:asciiTheme="minorHAnsi" w:hAnsiTheme="minorHAnsi" w:cs="Tahoma"/>
        </w:rPr>
        <w:t>collaborare con la segreteria didattica;</w:t>
      </w:r>
    </w:p>
    <w:p w:rsidR="008B19C9" w:rsidRPr="00FD74BD" w:rsidRDefault="008B19C9" w:rsidP="002223CB">
      <w:pPr>
        <w:numPr>
          <w:ilvl w:val="0"/>
          <w:numId w:val="8"/>
        </w:numPr>
        <w:suppressAutoHyphens w:val="0"/>
        <w:spacing w:after="0" w:line="240" w:lineRule="auto"/>
        <w:rPr>
          <w:rFonts w:asciiTheme="minorHAnsi" w:hAnsiTheme="minorHAnsi" w:cs="Tahoma"/>
        </w:rPr>
      </w:pPr>
      <w:r w:rsidRPr="00FD74BD">
        <w:rPr>
          <w:rFonts w:asciiTheme="minorHAnsi" w:hAnsiTheme="minorHAnsi" w:cs="Tahoma"/>
        </w:rPr>
        <w:t>organizzare i Consigli di Classe di avvio dell’anno scolastico per le prime e terze per presentare gli studenti DSA – BES, incontrare i genitori/gli specialisti</w:t>
      </w:r>
    </w:p>
    <w:p w:rsidR="008B19C9" w:rsidRPr="00FD74BD" w:rsidRDefault="008B19C9" w:rsidP="002223CB">
      <w:pPr>
        <w:numPr>
          <w:ilvl w:val="0"/>
          <w:numId w:val="8"/>
        </w:numPr>
        <w:suppressAutoHyphens w:val="0"/>
        <w:spacing w:after="0" w:line="240" w:lineRule="auto"/>
        <w:rPr>
          <w:rFonts w:asciiTheme="minorHAnsi" w:hAnsiTheme="minorHAnsi" w:cs="Tahoma"/>
        </w:rPr>
      </w:pPr>
      <w:r w:rsidRPr="00FD74BD">
        <w:rPr>
          <w:rFonts w:asciiTheme="minorHAnsi" w:hAnsiTheme="minorHAnsi" w:cs="Tahoma"/>
        </w:rPr>
        <w:t>fornire informazioni e consulenza ai colleghi, riguardo gli strumenti compensativi e le misure dispensative per realizzare un intervento didattico il più possibile adeguato e personalizzato;</w:t>
      </w:r>
    </w:p>
    <w:p w:rsidR="008B19C9" w:rsidRPr="00FD74BD" w:rsidRDefault="008B19C9" w:rsidP="002223CB">
      <w:pPr>
        <w:numPr>
          <w:ilvl w:val="0"/>
          <w:numId w:val="8"/>
        </w:numPr>
        <w:suppressAutoHyphens w:val="0"/>
        <w:spacing w:after="0" w:line="240" w:lineRule="auto"/>
        <w:rPr>
          <w:rFonts w:asciiTheme="minorHAnsi" w:hAnsiTheme="minorHAnsi" w:cs="Tahoma"/>
        </w:rPr>
      </w:pPr>
      <w:r w:rsidRPr="00FD74BD">
        <w:rPr>
          <w:rFonts w:asciiTheme="minorHAnsi" w:hAnsiTheme="minorHAnsi" w:cs="Tahoma"/>
        </w:rPr>
        <w:t>organizzare e/o divulgare iniziative di formazione in collaborazione con il Dirigente;</w:t>
      </w:r>
    </w:p>
    <w:p w:rsidR="008B19C9" w:rsidRPr="00FD74BD" w:rsidRDefault="008B19C9" w:rsidP="002223CB">
      <w:pPr>
        <w:numPr>
          <w:ilvl w:val="0"/>
          <w:numId w:val="8"/>
        </w:numPr>
        <w:suppressAutoHyphens w:val="0"/>
        <w:spacing w:after="0" w:line="240" w:lineRule="auto"/>
        <w:rPr>
          <w:rFonts w:asciiTheme="minorHAnsi" w:hAnsiTheme="minorHAnsi" w:cs="Tahoma"/>
        </w:rPr>
      </w:pPr>
      <w:r w:rsidRPr="00FD74BD">
        <w:rPr>
          <w:rFonts w:asciiTheme="minorHAnsi" w:hAnsiTheme="minorHAnsi" w:cs="Tahoma"/>
        </w:rPr>
        <w:t>promuovere tra i colleghi la personalizzazione delle metodologie didattiche;</w:t>
      </w:r>
    </w:p>
    <w:p w:rsidR="008B19C9" w:rsidRPr="00FD74BD" w:rsidRDefault="008B19C9" w:rsidP="002223CB">
      <w:pPr>
        <w:numPr>
          <w:ilvl w:val="0"/>
          <w:numId w:val="8"/>
        </w:numPr>
        <w:suppressAutoHyphens w:val="0"/>
        <w:spacing w:after="0" w:line="240" w:lineRule="auto"/>
        <w:rPr>
          <w:rFonts w:asciiTheme="minorHAnsi" w:hAnsiTheme="minorHAnsi" w:cs="Tahoma"/>
        </w:rPr>
      </w:pPr>
      <w:r w:rsidRPr="00FD74BD">
        <w:rPr>
          <w:rFonts w:asciiTheme="minorHAnsi" w:hAnsiTheme="minorHAnsi" w:cs="Tahoma"/>
        </w:rPr>
        <w:t xml:space="preserve">tenere i </w:t>
      </w:r>
      <w:r w:rsidR="00AF1B57">
        <w:rPr>
          <w:rFonts w:asciiTheme="minorHAnsi" w:hAnsiTheme="minorHAnsi" w:cs="Tahoma"/>
        </w:rPr>
        <w:t>contatti con gli specialisti ULSS</w:t>
      </w:r>
      <w:r w:rsidRPr="00FD74BD">
        <w:rPr>
          <w:rFonts w:asciiTheme="minorHAnsi" w:hAnsiTheme="minorHAnsi" w:cs="Tahoma"/>
        </w:rPr>
        <w:t>, i servizi sociali, gli enti che operano nel territorio, il Centro Territoriale per l’Inclusione CTI.</w:t>
      </w:r>
    </w:p>
    <w:p w:rsidR="008B19C9" w:rsidRPr="00FD74BD" w:rsidRDefault="008B19C9" w:rsidP="008B19C9">
      <w:pPr>
        <w:spacing w:after="0" w:line="240" w:lineRule="auto"/>
        <w:rPr>
          <w:rFonts w:asciiTheme="minorHAnsi" w:hAnsiTheme="minorHAnsi" w:cs="Tahoma"/>
          <w:b/>
          <w:bCs/>
          <w:i/>
          <w:iCs/>
        </w:rPr>
      </w:pPr>
    </w:p>
    <w:p w:rsidR="008B19C9" w:rsidRPr="00FD74BD" w:rsidRDefault="00E13B8C" w:rsidP="008B19C9">
      <w:pPr>
        <w:spacing w:after="0" w:line="240" w:lineRule="auto"/>
        <w:rPr>
          <w:rFonts w:asciiTheme="minorHAnsi" w:hAnsiTheme="minorHAnsi" w:cs="Tahoma"/>
          <w:iCs/>
        </w:rPr>
      </w:pPr>
      <w:r>
        <w:rPr>
          <w:rFonts w:asciiTheme="minorHAnsi" w:hAnsiTheme="minorHAnsi" w:cs="Tahoma"/>
          <w:b/>
          <w:bCs/>
          <w:i/>
          <w:iCs/>
        </w:rPr>
        <w:t>La</w:t>
      </w:r>
      <w:r w:rsidR="008B19C9" w:rsidRPr="00FD74BD">
        <w:rPr>
          <w:rFonts w:asciiTheme="minorHAnsi" w:hAnsiTheme="minorHAnsi" w:cs="Tahoma"/>
          <w:b/>
          <w:bCs/>
          <w:i/>
          <w:iCs/>
        </w:rPr>
        <w:t xml:space="preserve"> Referente Intercultura </w:t>
      </w:r>
      <w:r w:rsidR="008B19C9" w:rsidRPr="00FD74BD">
        <w:rPr>
          <w:rFonts w:asciiTheme="minorHAnsi" w:hAnsiTheme="minorHAnsi" w:cs="Tahoma"/>
          <w:iCs/>
        </w:rPr>
        <w:t xml:space="preserve">opera per: </w:t>
      </w:r>
    </w:p>
    <w:p w:rsidR="008B19C9" w:rsidRPr="00FD74BD" w:rsidRDefault="008B19C9" w:rsidP="002223CB">
      <w:pPr>
        <w:numPr>
          <w:ilvl w:val="0"/>
          <w:numId w:val="8"/>
        </w:numPr>
        <w:spacing w:after="0" w:line="240" w:lineRule="auto"/>
        <w:rPr>
          <w:rFonts w:asciiTheme="minorHAnsi" w:hAnsiTheme="minorHAnsi" w:cs="Tahoma"/>
        </w:rPr>
      </w:pPr>
      <w:r w:rsidRPr="00FD74BD">
        <w:rPr>
          <w:rFonts w:asciiTheme="minorHAnsi" w:hAnsiTheme="minorHAnsi" w:cs="Tahoma"/>
          <w:iCs/>
        </w:rPr>
        <w:t xml:space="preserve">favorire azioni di accoglienza e di inserimento dell’alunno straniero nell’Istituto; </w:t>
      </w:r>
    </w:p>
    <w:p w:rsidR="008B19C9" w:rsidRPr="00FD74BD" w:rsidRDefault="008B19C9" w:rsidP="002223CB">
      <w:pPr>
        <w:numPr>
          <w:ilvl w:val="0"/>
          <w:numId w:val="8"/>
        </w:numPr>
        <w:spacing w:after="0" w:line="240" w:lineRule="auto"/>
        <w:rPr>
          <w:rFonts w:asciiTheme="minorHAnsi" w:hAnsiTheme="minorHAnsi" w:cs="Tahoma"/>
        </w:rPr>
      </w:pPr>
      <w:r w:rsidRPr="00FD74BD">
        <w:rPr>
          <w:rFonts w:asciiTheme="minorHAnsi" w:hAnsiTheme="minorHAnsi" w:cs="Tahoma"/>
          <w:iCs/>
        </w:rPr>
        <w:t>organizzare e coordinare interventi individualizzati finalizzati all’alfabetizzazione degli studenti stranieri attraverso corsi di L2;</w:t>
      </w:r>
    </w:p>
    <w:p w:rsidR="008B19C9" w:rsidRPr="00FD74BD" w:rsidRDefault="008B19C9" w:rsidP="002223CB">
      <w:pPr>
        <w:numPr>
          <w:ilvl w:val="0"/>
          <w:numId w:val="8"/>
        </w:numPr>
        <w:spacing w:after="0" w:line="240" w:lineRule="auto"/>
        <w:rPr>
          <w:rFonts w:asciiTheme="minorHAnsi" w:hAnsiTheme="minorHAnsi" w:cs="Tahoma"/>
        </w:rPr>
      </w:pPr>
      <w:r w:rsidRPr="00FD74BD">
        <w:rPr>
          <w:rFonts w:asciiTheme="minorHAnsi" w:hAnsiTheme="minorHAnsi" w:cs="Tahoma"/>
        </w:rPr>
        <w:t>collaborare alla stesura del PSP;</w:t>
      </w:r>
    </w:p>
    <w:p w:rsidR="008B19C9" w:rsidRPr="00FD74BD" w:rsidRDefault="008B19C9" w:rsidP="002223CB">
      <w:pPr>
        <w:numPr>
          <w:ilvl w:val="0"/>
          <w:numId w:val="8"/>
        </w:numPr>
        <w:spacing w:after="0" w:line="240" w:lineRule="auto"/>
        <w:rPr>
          <w:rFonts w:asciiTheme="minorHAnsi" w:hAnsiTheme="minorHAnsi" w:cs="Tahoma"/>
        </w:rPr>
      </w:pPr>
      <w:r w:rsidRPr="00FD74BD">
        <w:rPr>
          <w:rFonts w:asciiTheme="minorHAnsi" w:hAnsiTheme="minorHAnsi" w:cs="Tahoma"/>
        </w:rPr>
        <w:t>coadiuvare l’attività dei Consigli di classe;</w:t>
      </w:r>
    </w:p>
    <w:p w:rsidR="008B19C9" w:rsidRPr="00FD74BD" w:rsidRDefault="008B19C9" w:rsidP="002223CB">
      <w:pPr>
        <w:numPr>
          <w:ilvl w:val="0"/>
          <w:numId w:val="8"/>
        </w:numPr>
        <w:spacing w:after="0" w:line="240" w:lineRule="auto"/>
        <w:rPr>
          <w:rFonts w:asciiTheme="minorHAnsi" w:hAnsiTheme="minorHAnsi" w:cs="Tahoma"/>
        </w:rPr>
      </w:pPr>
      <w:r w:rsidRPr="00FD74BD">
        <w:rPr>
          <w:rFonts w:asciiTheme="minorHAnsi" w:hAnsiTheme="minorHAnsi" w:cs="Tahoma"/>
        </w:rPr>
        <w:t>partecipare alla Commissione intercultura di Rete senza confini.</w:t>
      </w:r>
    </w:p>
    <w:p w:rsidR="008B19C9" w:rsidRPr="00FD74BD" w:rsidRDefault="008B19C9" w:rsidP="008B19C9">
      <w:pPr>
        <w:spacing w:after="0" w:line="240" w:lineRule="auto"/>
        <w:rPr>
          <w:rFonts w:asciiTheme="minorHAnsi" w:hAnsiTheme="minorHAnsi" w:cs="Tahoma"/>
          <w:b/>
          <w:bCs/>
          <w:i/>
          <w:iCs/>
        </w:rPr>
      </w:pPr>
    </w:p>
    <w:p w:rsidR="008B19C9" w:rsidRPr="00FD74BD" w:rsidRDefault="008B19C9" w:rsidP="008B19C9">
      <w:pPr>
        <w:spacing w:after="0" w:line="240" w:lineRule="auto"/>
        <w:rPr>
          <w:rFonts w:asciiTheme="minorHAnsi" w:hAnsiTheme="minorHAnsi" w:cs="Tahoma"/>
          <w:b/>
          <w:bCs/>
          <w:i/>
          <w:iCs/>
        </w:rPr>
      </w:pPr>
      <w:r w:rsidRPr="00FD74BD">
        <w:rPr>
          <w:rFonts w:asciiTheme="minorHAnsi" w:hAnsiTheme="minorHAnsi" w:cs="Tahoma"/>
          <w:b/>
          <w:bCs/>
          <w:i/>
          <w:iCs/>
        </w:rPr>
        <w:t>Il Dipartimento di Sostegno</w:t>
      </w:r>
    </w:p>
    <w:p w:rsidR="008B19C9" w:rsidRPr="00EF34CD" w:rsidRDefault="008B19C9" w:rsidP="00EF34CD">
      <w:pPr>
        <w:autoSpaceDE w:val="0"/>
        <w:autoSpaceDN w:val="0"/>
        <w:adjustRightInd w:val="0"/>
        <w:spacing w:after="0" w:line="240" w:lineRule="auto"/>
        <w:rPr>
          <w:rFonts w:asciiTheme="minorHAnsi" w:hAnsiTheme="minorHAnsi" w:cs="Tahoma"/>
          <w:bCs/>
          <w:iCs/>
        </w:rPr>
      </w:pPr>
      <w:r w:rsidRPr="00FD74BD">
        <w:rPr>
          <w:rFonts w:asciiTheme="minorHAnsi" w:hAnsiTheme="minorHAnsi" w:cs="Tahoma"/>
          <w:bCs/>
          <w:iCs/>
        </w:rPr>
        <w:t xml:space="preserve">Si riunisce ogni qualvolta si ravvisi la necessità di affrontare temi inerenti l’inclusione e la gestione dell’attività di sostegno. Il dipartimento è coordinato dalla Referente GLH e composto da tutti gli Insegnanti di Sostegno presenti nelle due Sedi dell’Istituto. </w:t>
      </w:r>
      <w:r w:rsidR="00EF34CD">
        <w:rPr>
          <w:rFonts w:asciiTheme="minorHAnsi" w:hAnsiTheme="minorHAnsi" w:cs="Tahoma"/>
          <w:bCs/>
          <w:iCs/>
        </w:rPr>
        <w:t xml:space="preserve"> </w:t>
      </w:r>
      <w:r w:rsidRPr="00FD74BD">
        <w:rPr>
          <w:rFonts w:asciiTheme="minorHAnsi" w:hAnsiTheme="minorHAnsi" w:cs="Tahoma"/>
        </w:rPr>
        <w:t>Pertanto il Dipartimento di Sostegno provvede a:</w:t>
      </w:r>
    </w:p>
    <w:p w:rsidR="008B19C9" w:rsidRPr="00FD74BD" w:rsidRDefault="008B19C9" w:rsidP="002223CB">
      <w:pPr>
        <w:numPr>
          <w:ilvl w:val="0"/>
          <w:numId w:val="8"/>
        </w:numPr>
        <w:spacing w:after="0" w:line="240" w:lineRule="auto"/>
        <w:rPr>
          <w:rFonts w:asciiTheme="minorHAnsi" w:hAnsiTheme="minorHAnsi" w:cs="Tahoma"/>
        </w:rPr>
      </w:pPr>
      <w:r w:rsidRPr="00FD74BD">
        <w:rPr>
          <w:rFonts w:asciiTheme="minorHAnsi" w:hAnsiTheme="minorHAnsi" w:cs="Tahoma"/>
        </w:rPr>
        <w:t>consultare la documentazione di ciascun alunno certificato;</w:t>
      </w:r>
    </w:p>
    <w:p w:rsidR="008B19C9" w:rsidRPr="00FD74BD" w:rsidRDefault="008B19C9" w:rsidP="002223CB">
      <w:pPr>
        <w:numPr>
          <w:ilvl w:val="0"/>
          <w:numId w:val="8"/>
        </w:numPr>
        <w:spacing w:after="0" w:line="240" w:lineRule="auto"/>
        <w:rPr>
          <w:rFonts w:asciiTheme="minorHAnsi" w:hAnsiTheme="minorHAnsi" w:cs="Tahoma"/>
        </w:rPr>
      </w:pPr>
      <w:r w:rsidRPr="00FD74BD">
        <w:rPr>
          <w:rFonts w:asciiTheme="minorHAnsi" w:hAnsiTheme="minorHAnsi" w:cs="Tahoma"/>
        </w:rPr>
        <w:t>valutare/analizzare le situazioni di ciascun alunno certificato;</w:t>
      </w:r>
    </w:p>
    <w:p w:rsidR="008B19C9" w:rsidRPr="00FD74BD" w:rsidRDefault="00BE6E6A" w:rsidP="002223CB">
      <w:pPr>
        <w:numPr>
          <w:ilvl w:val="0"/>
          <w:numId w:val="8"/>
        </w:numPr>
        <w:spacing w:after="0" w:line="240" w:lineRule="auto"/>
        <w:rPr>
          <w:rFonts w:asciiTheme="minorHAnsi" w:hAnsiTheme="minorHAnsi" w:cs="Tahoma"/>
        </w:rPr>
      </w:pPr>
      <w:r>
        <w:rPr>
          <w:rFonts w:asciiTheme="minorHAnsi" w:hAnsiTheme="minorHAnsi" w:cs="Tahoma"/>
        </w:rPr>
        <w:t>approvare</w:t>
      </w:r>
      <w:r w:rsidR="008B19C9" w:rsidRPr="00FD74BD">
        <w:rPr>
          <w:rFonts w:asciiTheme="minorHAnsi" w:hAnsiTheme="minorHAnsi" w:cs="Tahoma"/>
        </w:rPr>
        <w:t xml:space="preserve"> l’orario di Sostegno;</w:t>
      </w:r>
    </w:p>
    <w:p w:rsidR="008B19C9" w:rsidRPr="00FD74BD" w:rsidRDefault="00BE6E6A" w:rsidP="002223CB">
      <w:pPr>
        <w:numPr>
          <w:ilvl w:val="0"/>
          <w:numId w:val="8"/>
        </w:numPr>
        <w:spacing w:after="0" w:line="240" w:lineRule="auto"/>
        <w:rPr>
          <w:rFonts w:asciiTheme="minorHAnsi" w:hAnsiTheme="minorHAnsi" w:cs="Tahoma"/>
        </w:rPr>
      </w:pPr>
      <w:r>
        <w:rPr>
          <w:rFonts w:asciiTheme="minorHAnsi" w:hAnsiTheme="minorHAnsi" w:cs="Tahoma"/>
        </w:rPr>
        <w:t>approvare l’</w:t>
      </w:r>
      <w:r w:rsidR="008B19C9" w:rsidRPr="00FD74BD">
        <w:rPr>
          <w:rFonts w:asciiTheme="minorHAnsi" w:hAnsiTheme="minorHAnsi" w:cs="Tahoma"/>
        </w:rPr>
        <w:t>individua</w:t>
      </w:r>
      <w:r>
        <w:rPr>
          <w:rFonts w:asciiTheme="minorHAnsi" w:hAnsiTheme="minorHAnsi" w:cs="Tahoma"/>
        </w:rPr>
        <w:t>zione de</w:t>
      </w:r>
      <w:r w:rsidR="008B19C9" w:rsidRPr="00FD74BD">
        <w:rPr>
          <w:rFonts w:asciiTheme="minorHAnsi" w:hAnsiTheme="minorHAnsi" w:cs="Tahoma"/>
        </w:rPr>
        <w:t>gli insegnanti da assegnare ai vari alunni H;</w:t>
      </w:r>
    </w:p>
    <w:p w:rsidR="008B19C9" w:rsidRPr="00FD74BD" w:rsidRDefault="008B19C9" w:rsidP="002223CB">
      <w:pPr>
        <w:numPr>
          <w:ilvl w:val="0"/>
          <w:numId w:val="8"/>
        </w:numPr>
        <w:spacing w:after="0" w:line="240" w:lineRule="auto"/>
        <w:rPr>
          <w:rFonts w:asciiTheme="minorHAnsi" w:hAnsiTheme="minorHAnsi" w:cs="Tahoma"/>
        </w:rPr>
      </w:pPr>
      <w:r w:rsidRPr="00FD74BD">
        <w:rPr>
          <w:rFonts w:asciiTheme="minorHAnsi" w:hAnsiTheme="minorHAnsi" w:cs="Tahoma"/>
        </w:rPr>
        <w:t>produrre le documentazioni richieste;</w:t>
      </w:r>
    </w:p>
    <w:p w:rsidR="008B19C9" w:rsidRPr="00FD74BD" w:rsidRDefault="008B19C9" w:rsidP="002223CB">
      <w:pPr>
        <w:numPr>
          <w:ilvl w:val="0"/>
          <w:numId w:val="8"/>
        </w:numPr>
        <w:spacing w:after="0" w:line="240" w:lineRule="auto"/>
        <w:rPr>
          <w:rFonts w:asciiTheme="minorHAnsi" w:hAnsiTheme="minorHAnsi" w:cs="Tahoma"/>
        </w:rPr>
      </w:pPr>
      <w:r w:rsidRPr="00FD74BD">
        <w:rPr>
          <w:rFonts w:asciiTheme="minorHAnsi" w:hAnsiTheme="minorHAnsi" w:cs="Tahoma"/>
        </w:rPr>
        <w:t>relazionarsi con le famiglie degli alunni certificati;</w:t>
      </w:r>
    </w:p>
    <w:p w:rsidR="008B19C9" w:rsidRPr="00FD74BD" w:rsidRDefault="008B19C9" w:rsidP="002223CB">
      <w:pPr>
        <w:numPr>
          <w:ilvl w:val="0"/>
          <w:numId w:val="8"/>
        </w:numPr>
        <w:spacing w:after="0" w:line="240" w:lineRule="auto"/>
        <w:rPr>
          <w:rFonts w:asciiTheme="minorHAnsi" w:hAnsiTheme="minorHAnsi" w:cs="Tahoma"/>
        </w:rPr>
      </w:pPr>
      <w:r w:rsidRPr="00FD74BD">
        <w:rPr>
          <w:rFonts w:asciiTheme="minorHAnsi" w:hAnsiTheme="minorHAnsi" w:cs="Tahoma"/>
        </w:rPr>
        <w:t>relazionarsi con gli OSS;</w:t>
      </w:r>
    </w:p>
    <w:p w:rsidR="008B19C9" w:rsidRPr="00FD74BD" w:rsidRDefault="008B19C9" w:rsidP="002223CB">
      <w:pPr>
        <w:numPr>
          <w:ilvl w:val="0"/>
          <w:numId w:val="8"/>
        </w:numPr>
        <w:spacing w:after="0" w:line="240" w:lineRule="auto"/>
        <w:rPr>
          <w:rFonts w:asciiTheme="minorHAnsi" w:hAnsiTheme="minorHAnsi" w:cs="Tahoma"/>
        </w:rPr>
      </w:pPr>
      <w:r w:rsidRPr="00FD74BD">
        <w:rPr>
          <w:rFonts w:asciiTheme="minorHAnsi" w:hAnsiTheme="minorHAnsi" w:cs="Tahoma"/>
        </w:rPr>
        <w:t>relazionarsi con la Segreteria Didattica per espletare le varie pratiche burocratiche;</w:t>
      </w:r>
    </w:p>
    <w:p w:rsidR="008B19C9" w:rsidRPr="00FD74BD" w:rsidRDefault="008B19C9" w:rsidP="002223CB">
      <w:pPr>
        <w:numPr>
          <w:ilvl w:val="0"/>
          <w:numId w:val="8"/>
        </w:numPr>
        <w:spacing w:after="0" w:line="240" w:lineRule="auto"/>
        <w:rPr>
          <w:rFonts w:asciiTheme="minorHAnsi" w:hAnsiTheme="minorHAnsi" w:cs="Tahoma"/>
        </w:rPr>
      </w:pPr>
      <w:r w:rsidRPr="00FD74BD">
        <w:rPr>
          <w:rFonts w:asciiTheme="minorHAnsi" w:hAnsiTheme="minorHAnsi" w:cs="Tahoma"/>
        </w:rPr>
        <w:t>relazionarsi con l’ULSS di riferimento degli studenti H;</w:t>
      </w:r>
    </w:p>
    <w:p w:rsidR="008B19C9" w:rsidRPr="00FD74BD" w:rsidRDefault="008B19C9" w:rsidP="002223CB">
      <w:pPr>
        <w:numPr>
          <w:ilvl w:val="0"/>
          <w:numId w:val="8"/>
        </w:numPr>
        <w:spacing w:after="0" w:line="240" w:lineRule="auto"/>
        <w:rPr>
          <w:rFonts w:asciiTheme="minorHAnsi" w:hAnsiTheme="minorHAnsi" w:cs="Tahoma"/>
        </w:rPr>
      </w:pPr>
      <w:r w:rsidRPr="00FD74BD">
        <w:rPr>
          <w:rFonts w:asciiTheme="minorHAnsi" w:hAnsiTheme="minorHAnsi" w:cs="Tahoma"/>
        </w:rPr>
        <w:t>organizzare gli incontri GLH</w:t>
      </w:r>
      <w:r w:rsidR="006115BF">
        <w:rPr>
          <w:rFonts w:asciiTheme="minorHAnsi" w:hAnsiTheme="minorHAnsi" w:cs="Tahoma"/>
        </w:rPr>
        <w:t>O</w:t>
      </w:r>
      <w:r w:rsidRPr="00FD74BD">
        <w:rPr>
          <w:rFonts w:asciiTheme="minorHAnsi" w:hAnsiTheme="minorHAnsi" w:cs="Tahoma"/>
        </w:rPr>
        <w:t>;</w:t>
      </w:r>
    </w:p>
    <w:p w:rsidR="008B19C9" w:rsidRPr="00FD74BD" w:rsidRDefault="00BE6E6A" w:rsidP="002223CB">
      <w:pPr>
        <w:numPr>
          <w:ilvl w:val="0"/>
          <w:numId w:val="8"/>
        </w:numPr>
        <w:spacing w:after="0" w:line="240" w:lineRule="auto"/>
        <w:rPr>
          <w:rFonts w:asciiTheme="minorHAnsi" w:hAnsiTheme="minorHAnsi" w:cs="Tahoma"/>
        </w:rPr>
      </w:pPr>
      <w:r>
        <w:rPr>
          <w:rFonts w:asciiTheme="minorHAnsi" w:hAnsiTheme="minorHAnsi" w:cs="Tahoma"/>
        </w:rPr>
        <w:t>coadiuvare il</w:t>
      </w:r>
      <w:r w:rsidR="008B19C9" w:rsidRPr="00FD74BD">
        <w:rPr>
          <w:rFonts w:asciiTheme="minorHAnsi" w:hAnsiTheme="minorHAnsi" w:cs="Tahoma"/>
        </w:rPr>
        <w:t xml:space="preserve"> GLI;</w:t>
      </w:r>
    </w:p>
    <w:p w:rsidR="008B19C9" w:rsidRPr="00FD74BD" w:rsidRDefault="008B19C9" w:rsidP="002223CB">
      <w:pPr>
        <w:numPr>
          <w:ilvl w:val="0"/>
          <w:numId w:val="8"/>
        </w:numPr>
        <w:spacing w:after="0" w:line="240" w:lineRule="auto"/>
        <w:rPr>
          <w:rFonts w:asciiTheme="minorHAnsi" w:hAnsiTheme="minorHAnsi" w:cs="Tahoma"/>
        </w:rPr>
      </w:pPr>
      <w:r w:rsidRPr="00FD74BD">
        <w:rPr>
          <w:rFonts w:asciiTheme="minorHAnsi" w:hAnsiTheme="minorHAnsi" w:cs="Tahoma"/>
        </w:rPr>
        <w:t>a</w:t>
      </w:r>
      <w:r w:rsidR="00D57BBF">
        <w:rPr>
          <w:rFonts w:asciiTheme="minorHAnsi" w:hAnsiTheme="minorHAnsi" w:cs="Tahoma"/>
        </w:rPr>
        <w:t>vanzare proposte inerenti il P.</w:t>
      </w:r>
      <w:r w:rsidRPr="00FD74BD">
        <w:rPr>
          <w:rFonts w:asciiTheme="minorHAnsi" w:hAnsiTheme="minorHAnsi" w:cs="Tahoma"/>
        </w:rPr>
        <w:t>I</w:t>
      </w:r>
      <w:r w:rsidR="00D57BBF">
        <w:rPr>
          <w:rFonts w:asciiTheme="minorHAnsi" w:hAnsiTheme="minorHAnsi" w:cs="Tahoma"/>
        </w:rPr>
        <w:t>.</w:t>
      </w:r>
      <w:r w:rsidRPr="00FD74BD">
        <w:rPr>
          <w:rFonts w:asciiTheme="minorHAnsi" w:hAnsiTheme="minorHAnsi" w:cs="Tahoma"/>
        </w:rPr>
        <w:t>;</w:t>
      </w:r>
    </w:p>
    <w:p w:rsidR="008B19C9" w:rsidRPr="00FD74BD" w:rsidRDefault="008B19C9" w:rsidP="002223CB">
      <w:pPr>
        <w:numPr>
          <w:ilvl w:val="0"/>
          <w:numId w:val="8"/>
        </w:numPr>
        <w:spacing w:after="0" w:line="240" w:lineRule="auto"/>
        <w:rPr>
          <w:rFonts w:asciiTheme="minorHAnsi" w:hAnsiTheme="minorHAnsi" w:cs="Tahoma"/>
        </w:rPr>
      </w:pPr>
      <w:r w:rsidRPr="00FD74BD">
        <w:rPr>
          <w:rFonts w:asciiTheme="minorHAnsi" w:hAnsiTheme="minorHAnsi" w:cs="Tahoma"/>
        </w:rPr>
        <w:t xml:space="preserve">redigere i verbali </w:t>
      </w:r>
      <w:r w:rsidR="006115BF">
        <w:rPr>
          <w:rFonts w:asciiTheme="minorHAnsi" w:hAnsiTheme="minorHAnsi" w:cs="Tahoma"/>
        </w:rPr>
        <w:t>dei vari</w:t>
      </w:r>
      <w:r w:rsidRPr="00FD74BD">
        <w:rPr>
          <w:rFonts w:asciiTheme="minorHAnsi" w:hAnsiTheme="minorHAnsi" w:cs="Tahoma"/>
        </w:rPr>
        <w:t xml:space="preserve"> incontri </w:t>
      </w:r>
      <w:r w:rsidR="006115BF">
        <w:rPr>
          <w:rFonts w:asciiTheme="minorHAnsi" w:hAnsiTheme="minorHAnsi" w:cs="Tahoma"/>
        </w:rPr>
        <w:t>e quelli</w:t>
      </w:r>
      <w:r w:rsidRPr="00FD74BD">
        <w:rPr>
          <w:rFonts w:asciiTheme="minorHAnsi" w:hAnsiTheme="minorHAnsi" w:cs="Tahoma"/>
        </w:rPr>
        <w:t xml:space="preserve"> di dipartimento;</w:t>
      </w:r>
    </w:p>
    <w:p w:rsidR="008B19C9" w:rsidRPr="00FD74BD" w:rsidRDefault="008B19C9" w:rsidP="002223CB">
      <w:pPr>
        <w:numPr>
          <w:ilvl w:val="0"/>
          <w:numId w:val="8"/>
        </w:numPr>
        <w:spacing w:after="0" w:line="240" w:lineRule="auto"/>
        <w:rPr>
          <w:rFonts w:asciiTheme="minorHAnsi" w:hAnsiTheme="minorHAnsi" w:cs="Tahoma"/>
        </w:rPr>
      </w:pPr>
      <w:r w:rsidRPr="00FD74BD">
        <w:rPr>
          <w:rFonts w:asciiTheme="minorHAnsi" w:hAnsiTheme="minorHAnsi" w:cs="Tahoma"/>
        </w:rPr>
        <w:t>analizzare tutte le eventuali situazioni di criticità emerse.</w:t>
      </w:r>
    </w:p>
    <w:p w:rsidR="00BE6E6A" w:rsidRDefault="00BE6E6A" w:rsidP="008B19C9">
      <w:pPr>
        <w:spacing w:after="0" w:line="240" w:lineRule="auto"/>
        <w:rPr>
          <w:rFonts w:asciiTheme="minorHAnsi" w:hAnsiTheme="minorHAnsi" w:cs="Tahoma"/>
          <w:b/>
          <w:bCs/>
          <w:i/>
          <w:iCs/>
        </w:rPr>
      </w:pPr>
    </w:p>
    <w:p w:rsidR="008B19C9" w:rsidRPr="00FD74BD" w:rsidRDefault="008B19C9" w:rsidP="008B19C9">
      <w:pPr>
        <w:spacing w:after="0" w:line="240" w:lineRule="auto"/>
        <w:rPr>
          <w:rFonts w:asciiTheme="minorHAnsi" w:hAnsiTheme="minorHAnsi" w:cs="Tahoma"/>
          <w:b/>
          <w:bCs/>
          <w:i/>
          <w:iCs/>
        </w:rPr>
      </w:pPr>
      <w:r w:rsidRPr="00FD74BD">
        <w:rPr>
          <w:rFonts w:asciiTheme="minorHAnsi" w:hAnsiTheme="minorHAnsi" w:cs="Tahoma"/>
          <w:b/>
          <w:bCs/>
          <w:i/>
          <w:iCs/>
        </w:rPr>
        <w:t>I Consigli di Classe</w:t>
      </w:r>
    </w:p>
    <w:p w:rsidR="008B19C9" w:rsidRPr="00FD74BD" w:rsidRDefault="008B19C9" w:rsidP="002223CB">
      <w:pPr>
        <w:numPr>
          <w:ilvl w:val="0"/>
          <w:numId w:val="8"/>
        </w:numPr>
        <w:suppressAutoHyphens w:val="0"/>
        <w:spacing w:after="0" w:line="240" w:lineRule="auto"/>
        <w:rPr>
          <w:rFonts w:asciiTheme="minorHAnsi" w:hAnsiTheme="minorHAnsi" w:cs="Tahoma"/>
        </w:rPr>
      </w:pPr>
      <w:r w:rsidRPr="00FD74BD">
        <w:rPr>
          <w:rFonts w:asciiTheme="minorHAnsi" w:hAnsiTheme="minorHAnsi" w:cs="Tahoma"/>
        </w:rPr>
        <w:t xml:space="preserve">redigono le linee generali dei PEI (nei casi di disabilità) con i docenti di sostegno; ogni docente </w:t>
      </w:r>
      <w:r w:rsidR="006115BF">
        <w:rPr>
          <w:rFonts w:asciiTheme="minorHAnsi" w:hAnsiTheme="minorHAnsi" w:cs="Tahoma"/>
        </w:rPr>
        <w:t xml:space="preserve">curriculare </w:t>
      </w:r>
      <w:r w:rsidRPr="00FD74BD">
        <w:rPr>
          <w:rFonts w:asciiTheme="minorHAnsi" w:hAnsiTheme="minorHAnsi" w:cs="Tahoma"/>
        </w:rPr>
        <w:t>deve compilare l’Allegato al PEI OB. MINIMI per ogni alunno, per la propria disciplina;</w:t>
      </w:r>
    </w:p>
    <w:p w:rsidR="008B19C9" w:rsidRPr="00FD74BD" w:rsidRDefault="008B19C9" w:rsidP="002223CB">
      <w:pPr>
        <w:numPr>
          <w:ilvl w:val="0"/>
          <w:numId w:val="8"/>
        </w:numPr>
        <w:suppressAutoHyphens w:val="0"/>
        <w:spacing w:after="0" w:line="240" w:lineRule="auto"/>
        <w:rPr>
          <w:rFonts w:asciiTheme="minorHAnsi" w:hAnsiTheme="minorHAnsi" w:cs="Tahoma"/>
        </w:rPr>
      </w:pPr>
      <w:r w:rsidRPr="00FD74BD">
        <w:rPr>
          <w:rFonts w:asciiTheme="minorHAnsi" w:hAnsiTheme="minorHAnsi" w:cs="Tahoma"/>
        </w:rPr>
        <w:t>nel caso dei DSA e BES tutti i docenti dei Consigli di classe sono coinvolti, sono a conoscenza delle problematiche di ogni alunno e, insieme al Coordinatore coadiuvato dalla Referente DSA/BES, redigono i PDP. Ogni docente, inoltre, deve compilare l’Allegato al PDP per ogni alunno per la propria disciplina;</w:t>
      </w:r>
    </w:p>
    <w:p w:rsidR="00D57BBF" w:rsidRDefault="008B19C9" w:rsidP="00D57BBF">
      <w:pPr>
        <w:numPr>
          <w:ilvl w:val="0"/>
          <w:numId w:val="8"/>
        </w:numPr>
        <w:suppressAutoHyphens w:val="0"/>
        <w:spacing w:after="0" w:line="240" w:lineRule="auto"/>
        <w:rPr>
          <w:rFonts w:asciiTheme="minorHAnsi" w:hAnsiTheme="minorHAnsi" w:cs="Tahoma"/>
        </w:rPr>
      </w:pPr>
      <w:r w:rsidRPr="00FD74BD">
        <w:rPr>
          <w:rFonts w:asciiTheme="minorHAnsi" w:hAnsiTheme="minorHAnsi" w:cs="Tahoma"/>
        </w:rPr>
        <w:t>nel caso di alunni stranieri, tutti i docenti dei Consigli di classe sono coinvolti, sono a conoscenza del paese di provenienza e del grado di scolarizzazione dell’alunno e, insieme al Coordinatore coadiuvato dalla Referente Intercultura, redigono il PSP. Ogni docente, inoltre, deve compilare l’Allegato al PSP per ogni alunno per la</w:t>
      </w:r>
      <w:r w:rsidR="00D57BBF">
        <w:rPr>
          <w:rFonts w:asciiTheme="minorHAnsi" w:hAnsiTheme="minorHAnsi" w:cs="Tahoma"/>
        </w:rPr>
        <w:t xml:space="preserve"> propria disciplina;</w:t>
      </w:r>
    </w:p>
    <w:p w:rsidR="008B19C9" w:rsidRPr="00FD74BD" w:rsidRDefault="008B19C9" w:rsidP="008B19C9">
      <w:pPr>
        <w:spacing w:after="0" w:line="240" w:lineRule="auto"/>
        <w:rPr>
          <w:rFonts w:asciiTheme="minorHAnsi" w:hAnsiTheme="minorHAnsi" w:cs="Tahoma"/>
        </w:rPr>
      </w:pPr>
    </w:p>
    <w:p w:rsidR="008B19C9" w:rsidRPr="00FD74BD" w:rsidRDefault="008B19C9" w:rsidP="008B19C9">
      <w:pPr>
        <w:spacing w:after="0" w:line="240" w:lineRule="auto"/>
        <w:rPr>
          <w:rFonts w:asciiTheme="minorHAnsi" w:hAnsiTheme="minorHAnsi" w:cs="Tahoma"/>
        </w:rPr>
      </w:pPr>
      <w:r w:rsidRPr="00FD74BD">
        <w:rPr>
          <w:rFonts w:asciiTheme="minorHAnsi" w:hAnsiTheme="minorHAnsi" w:cs="Tahoma"/>
          <w:b/>
          <w:bCs/>
          <w:i/>
          <w:iCs/>
        </w:rPr>
        <w:t xml:space="preserve">la Segreteria </w:t>
      </w:r>
      <w:r w:rsidRPr="00FD74BD">
        <w:rPr>
          <w:rFonts w:asciiTheme="minorHAnsi" w:hAnsiTheme="minorHAnsi" w:cs="Tahoma"/>
        </w:rPr>
        <w:t>provvede a:</w:t>
      </w:r>
    </w:p>
    <w:p w:rsidR="008B19C9" w:rsidRPr="00FD74BD" w:rsidRDefault="008B19C9" w:rsidP="002223CB">
      <w:pPr>
        <w:numPr>
          <w:ilvl w:val="0"/>
          <w:numId w:val="8"/>
        </w:numPr>
        <w:suppressAutoHyphens w:val="0"/>
        <w:spacing w:after="0" w:line="240" w:lineRule="auto"/>
        <w:rPr>
          <w:rFonts w:asciiTheme="minorHAnsi" w:hAnsiTheme="minorHAnsi" w:cs="Tahoma"/>
        </w:rPr>
      </w:pPr>
      <w:r w:rsidRPr="00FD74BD">
        <w:rPr>
          <w:rFonts w:asciiTheme="minorHAnsi" w:hAnsiTheme="minorHAnsi" w:cs="Tahoma"/>
        </w:rPr>
        <w:t>acquisire, protocollare e inserire nel fascicolo personale dell’alunno/a la certificazione;</w:t>
      </w:r>
    </w:p>
    <w:p w:rsidR="008B19C9" w:rsidRPr="00FD74BD" w:rsidRDefault="008B19C9" w:rsidP="002223CB">
      <w:pPr>
        <w:numPr>
          <w:ilvl w:val="0"/>
          <w:numId w:val="8"/>
        </w:numPr>
        <w:suppressAutoHyphens w:val="0"/>
        <w:spacing w:after="0" w:line="240" w:lineRule="auto"/>
        <w:rPr>
          <w:rFonts w:asciiTheme="minorHAnsi" w:hAnsiTheme="minorHAnsi" w:cs="Tahoma"/>
        </w:rPr>
      </w:pPr>
      <w:r w:rsidRPr="00FD74BD">
        <w:rPr>
          <w:rFonts w:asciiTheme="minorHAnsi" w:hAnsiTheme="minorHAnsi" w:cs="Tahoma"/>
        </w:rPr>
        <w:t>rendere visionabile la documentazione ai Referenti H-BES-DSA-Intercultura d’Istituto;</w:t>
      </w:r>
    </w:p>
    <w:p w:rsidR="008B19C9" w:rsidRPr="00FD74BD" w:rsidRDefault="008B19C9" w:rsidP="002223CB">
      <w:pPr>
        <w:numPr>
          <w:ilvl w:val="0"/>
          <w:numId w:val="8"/>
        </w:numPr>
        <w:suppressAutoHyphens w:val="0"/>
        <w:spacing w:after="0" w:line="240" w:lineRule="auto"/>
        <w:rPr>
          <w:rFonts w:asciiTheme="minorHAnsi" w:hAnsiTheme="minorHAnsi" w:cs="Tahoma"/>
        </w:rPr>
      </w:pPr>
      <w:r w:rsidRPr="00FD74BD">
        <w:rPr>
          <w:rFonts w:asciiTheme="minorHAnsi" w:hAnsiTheme="minorHAnsi" w:cs="Tahoma"/>
        </w:rPr>
        <w:t>istituire un’anagrafe scolastica contenente tutti i dati del percorso scolastico dello studente;</w:t>
      </w:r>
    </w:p>
    <w:p w:rsidR="008B19C9" w:rsidRPr="00FD74BD" w:rsidRDefault="008B19C9" w:rsidP="002223CB">
      <w:pPr>
        <w:numPr>
          <w:ilvl w:val="0"/>
          <w:numId w:val="8"/>
        </w:numPr>
        <w:suppressAutoHyphens w:val="0"/>
        <w:spacing w:after="0" w:line="240" w:lineRule="auto"/>
        <w:rPr>
          <w:rFonts w:asciiTheme="minorHAnsi" w:hAnsiTheme="minorHAnsi" w:cs="Tahoma"/>
        </w:rPr>
      </w:pPr>
      <w:r w:rsidRPr="00FD74BD">
        <w:rPr>
          <w:rFonts w:asciiTheme="minorHAnsi" w:hAnsiTheme="minorHAnsi" w:cs="Tahoma"/>
        </w:rPr>
        <w:t>disporre eventuali documenti (PEI, PDP documentazione varia, etc.) in formato elettronico, in modo tale che risulterà utile consultarli per la continuità del percorso all’interno dell’Istituto, ma anche al momento di eventuale passaggio ad altra scuola;</w:t>
      </w:r>
    </w:p>
    <w:p w:rsidR="008B19C9" w:rsidRPr="00FD74BD" w:rsidRDefault="008B19C9" w:rsidP="002223CB">
      <w:pPr>
        <w:numPr>
          <w:ilvl w:val="0"/>
          <w:numId w:val="8"/>
        </w:numPr>
        <w:suppressAutoHyphens w:val="0"/>
        <w:spacing w:after="0" w:line="240" w:lineRule="auto"/>
        <w:rPr>
          <w:rFonts w:asciiTheme="minorHAnsi" w:hAnsiTheme="minorHAnsi" w:cs="Tahoma"/>
        </w:rPr>
      </w:pPr>
      <w:r w:rsidRPr="00FD74BD">
        <w:rPr>
          <w:rFonts w:asciiTheme="minorHAnsi" w:hAnsiTheme="minorHAnsi" w:cs="Tahoma"/>
        </w:rPr>
        <w:t>informare della presenza di studenti con BES nel gruppo classe.</w:t>
      </w:r>
    </w:p>
    <w:p w:rsidR="008B19C9" w:rsidRPr="00FD74BD" w:rsidRDefault="008B19C9" w:rsidP="008B19C9">
      <w:pPr>
        <w:spacing w:after="0" w:line="240" w:lineRule="auto"/>
        <w:rPr>
          <w:rFonts w:asciiTheme="minorHAnsi" w:hAnsiTheme="minorHAnsi" w:cs="Tahoma"/>
        </w:rPr>
      </w:pPr>
    </w:p>
    <w:p w:rsidR="008B19C9" w:rsidRPr="00FD74BD" w:rsidRDefault="008B19C9" w:rsidP="008B19C9">
      <w:pPr>
        <w:widowControl w:val="0"/>
        <w:spacing w:after="0" w:line="240" w:lineRule="auto"/>
        <w:rPr>
          <w:rFonts w:asciiTheme="minorHAnsi" w:hAnsiTheme="minorHAnsi" w:cs="Tahoma"/>
        </w:rPr>
      </w:pPr>
      <w:bookmarkStart w:id="1" w:name="page10"/>
      <w:bookmarkEnd w:id="1"/>
      <w:r w:rsidRPr="00FD74BD">
        <w:rPr>
          <w:rFonts w:asciiTheme="minorHAnsi" w:hAnsiTheme="minorHAnsi" w:cs="Tahoma"/>
          <w:b/>
          <w:bCs/>
          <w:i/>
          <w:iCs/>
        </w:rPr>
        <w:t xml:space="preserve">Il Coordinatore di Classe </w:t>
      </w:r>
      <w:r w:rsidRPr="00FD74BD">
        <w:rPr>
          <w:rFonts w:asciiTheme="minorHAnsi" w:hAnsiTheme="minorHAnsi" w:cs="Tahoma"/>
        </w:rPr>
        <w:t>provvede a:</w:t>
      </w:r>
    </w:p>
    <w:p w:rsidR="008B19C9" w:rsidRPr="00FD74BD" w:rsidRDefault="008B19C9" w:rsidP="002223CB">
      <w:pPr>
        <w:widowControl w:val="0"/>
        <w:numPr>
          <w:ilvl w:val="0"/>
          <w:numId w:val="8"/>
        </w:numPr>
        <w:spacing w:after="0" w:line="240" w:lineRule="auto"/>
        <w:rPr>
          <w:rFonts w:asciiTheme="minorHAnsi" w:hAnsiTheme="minorHAnsi" w:cs="Tahoma"/>
        </w:rPr>
      </w:pPr>
      <w:r w:rsidRPr="00FD74BD">
        <w:rPr>
          <w:rFonts w:asciiTheme="minorHAnsi" w:hAnsiTheme="minorHAnsi" w:cs="Tahoma"/>
        </w:rPr>
        <w:t xml:space="preserve">coordinare il Consiglio di Classe nella stesura del Piano Didattico Personalizzato contenente tra l’altro e come parte essenziale </w:t>
      </w:r>
      <w:r w:rsidRPr="00FD74BD">
        <w:rPr>
          <w:rFonts w:asciiTheme="minorHAnsi" w:hAnsiTheme="minorHAnsi"/>
        </w:rPr>
        <w:t>gli</w:t>
      </w:r>
      <w:r w:rsidRPr="00FD74BD">
        <w:rPr>
          <w:rFonts w:asciiTheme="minorHAnsi" w:hAnsiTheme="minorHAnsi" w:cs="Tahoma"/>
        </w:rPr>
        <w:t xml:space="preserve"> strumenti compensativi e le misure dispensative. Il P.D.P., che deve essere redatto tenendo conto delle indicazioni dello specialista, della continuità con i percorsi precedenti, delle osservazioni della famiglia e dei suggerimenti dell’allievo/a in un’ottica di contratto formativo, deve essere costruito entro il 30 novembre dell’anno scolastico in corso (comunque non oltre la fine del primo trimestre), condiviso con la famiglia e depositato in segreteria didattica, che ne curerà la raccolta.</w:t>
      </w:r>
      <w:r w:rsidR="0032299B">
        <w:rPr>
          <w:rFonts w:asciiTheme="minorHAnsi" w:hAnsiTheme="minorHAnsi" w:cs="Tahoma"/>
        </w:rPr>
        <w:t xml:space="preserve"> </w:t>
      </w:r>
      <w:r w:rsidRPr="00FD74BD">
        <w:rPr>
          <w:rFonts w:asciiTheme="minorHAnsi" w:hAnsiTheme="minorHAnsi" w:cs="Tahoma"/>
        </w:rPr>
        <w:t>Il P.D.P. progettato dal CdC segue lo studente nel suo processo di apprendimento ed evolutivo</w:t>
      </w:r>
      <w:r w:rsidR="0032299B">
        <w:rPr>
          <w:rFonts w:asciiTheme="minorHAnsi" w:hAnsiTheme="minorHAnsi" w:cs="Tahoma"/>
        </w:rPr>
        <w:t xml:space="preserve"> </w:t>
      </w:r>
      <w:r w:rsidRPr="00FD74BD">
        <w:rPr>
          <w:rFonts w:asciiTheme="minorHAnsi" w:hAnsiTheme="minorHAnsi" w:cs="Tahoma"/>
        </w:rPr>
        <w:t>è oggetto di revisione ed aggiornamento, in condivisione con i genitori;</w:t>
      </w:r>
    </w:p>
    <w:p w:rsidR="008B19C9" w:rsidRPr="00FD74BD" w:rsidRDefault="008B19C9" w:rsidP="002223CB">
      <w:pPr>
        <w:widowControl w:val="0"/>
        <w:numPr>
          <w:ilvl w:val="0"/>
          <w:numId w:val="8"/>
        </w:numPr>
        <w:spacing w:after="0" w:line="240" w:lineRule="auto"/>
        <w:rPr>
          <w:rFonts w:asciiTheme="minorHAnsi" w:hAnsiTheme="minorHAnsi" w:cs="Tahoma"/>
        </w:rPr>
      </w:pPr>
      <w:r w:rsidRPr="00FD74BD">
        <w:rPr>
          <w:rFonts w:asciiTheme="minorHAnsi" w:hAnsiTheme="minorHAnsi" w:cs="Tahoma"/>
        </w:rPr>
        <w:t>coordinare le attività pianificate nel P.D.P. e fornire informazioni ai colleghi;</w:t>
      </w:r>
    </w:p>
    <w:p w:rsidR="008B19C9" w:rsidRPr="00FD74BD" w:rsidRDefault="008B19C9" w:rsidP="002223CB">
      <w:pPr>
        <w:widowControl w:val="0"/>
        <w:numPr>
          <w:ilvl w:val="0"/>
          <w:numId w:val="8"/>
        </w:numPr>
        <w:spacing w:after="0" w:line="240" w:lineRule="auto"/>
        <w:rPr>
          <w:rFonts w:asciiTheme="minorHAnsi" w:hAnsiTheme="minorHAnsi" w:cs="Tahoma"/>
        </w:rPr>
      </w:pPr>
      <w:r w:rsidRPr="00FD74BD">
        <w:rPr>
          <w:rFonts w:asciiTheme="minorHAnsi" w:hAnsiTheme="minorHAnsi" w:cs="Tahoma"/>
        </w:rPr>
        <w:t>segnalare ai Referenti di Istituto eventuali situazioni particolari;</w:t>
      </w:r>
    </w:p>
    <w:p w:rsidR="008B19C9" w:rsidRPr="00BB7EB3" w:rsidRDefault="008B19C9" w:rsidP="002223CB">
      <w:pPr>
        <w:widowControl w:val="0"/>
        <w:numPr>
          <w:ilvl w:val="0"/>
          <w:numId w:val="8"/>
        </w:numPr>
        <w:spacing w:after="0" w:line="240" w:lineRule="auto"/>
        <w:rPr>
          <w:rFonts w:asciiTheme="minorHAnsi" w:hAnsiTheme="minorHAnsi" w:cs="Tahoma"/>
        </w:rPr>
      </w:pPr>
      <w:r w:rsidRPr="00BB7EB3">
        <w:rPr>
          <w:rFonts w:asciiTheme="minorHAnsi" w:hAnsiTheme="minorHAnsi" w:cs="Tahoma"/>
        </w:rPr>
        <w:t>promuovere nella classe la personalizzazione della didattica e delle verifiche;</w:t>
      </w:r>
    </w:p>
    <w:p w:rsidR="008B19C9" w:rsidRPr="00BB7EB3" w:rsidRDefault="008B19C9" w:rsidP="002223CB">
      <w:pPr>
        <w:widowControl w:val="0"/>
        <w:numPr>
          <w:ilvl w:val="0"/>
          <w:numId w:val="8"/>
        </w:numPr>
        <w:spacing w:after="0" w:line="240" w:lineRule="auto"/>
        <w:rPr>
          <w:rFonts w:asciiTheme="minorHAnsi" w:hAnsiTheme="minorHAnsi" w:cs="Tahoma"/>
        </w:rPr>
      </w:pPr>
      <w:r w:rsidRPr="00BB7EB3">
        <w:rPr>
          <w:rFonts w:asciiTheme="minorHAnsi" w:hAnsiTheme="minorHAnsi" w:cs="Tahoma"/>
        </w:rPr>
        <w:t>predisporre (insieme al Consiglio di Classe) l’uso degli strumenti compensativi e dispensativi, valutando le prestazioni scolastiche dell’alunno/a secondo la normativa di riferimento;</w:t>
      </w:r>
    </w:p>
    <w:p w:rsidR="008B19C9" w:rsidRPr="00BB7EB3" w:rsidRDefault="008B19C9" w:rsidP="002223CB">
      <w:pPr>
        <w:widowControl w:val="0"/>
        <w:numPr>
          <w:ilvl w:val="0"/>
          <w:numId w:val="8"/>
        </w:numPr>
        <w:spacing w:after="0" w:line="240" w:lineRule="auto"/>
        <w:rPr>
          <w:rFonts w:asciiTheme="minorHAnsi" w:hAnsiTheme="minorHAnsi" w:cs="Tahoma"/>
        </w:rPr>
      </w:pPr>
      <w:r w:rsidRPr="00BB7EB3">
        <w:rPr>
          <w:rFonts w:asciiTheme="minorHAnsi" w:hAnsiTheme="minorHAnsi" w:cs="Tahoma"/>
        </w:rPr>
        <w:t>promuovere un clima relazionale positivo, sostenendo l’autostima e la motivazione;</w:t>
      </w:r>
    </w:p>
    <w:p w:rsidR="00A0598B" w:rsidRPr="00BB7EB3" w:rsidRDefault="008B19C9" w:rsidP="00BB7EB3">
      <w:pPr>
        <w:widowControl w:val="0"/>
        <w:numPr>
          <w:ilvl w:val="0"/>
          <w:numId w:val="8"/>
        </w:numPr>
        <w:spacing w:after="0" w:line="240" w:lineRule="auto"/>
        <w:rPr>
          <w:rFonts w:asciiTheme="minorHAnsi" w:hAnsiTheme="minorHAnsi" w:cs="Tahoma"/>
        </w:rPr>
      </w:pPr>
      <w:r w:rsidRPr="00BB7EB3">
        <w:rPr>
          <w:rFonts w:asciiTheme="minorHAnsi" w:hAnsiTheme="minorHAnsi" w:cs="Tahoma"/>
        </w:rPr>
        <w:t>coordinare le procedure previste per gli Esami di S</w:t>
      </w:r>
      <w:r w:rsidR="00A0598B" w:rsidRPr="00BB7EB3">
        <w:rPr>
          <w:rFonts w:asciiTheme="minorHAnsi" w:hAnsiTheme="minorHAnsi" w:cs="Tahoma"/>
        </w:rPr>
        <w:t>tato per gli alunni H e BES-DSA;</w:t>
      </w:r>
    </w:p>
    <w:p w:rsidR="00A0598B" w:rsidRPr="00BB7EB3" w:rsidRDefault="00A0598B" w:rsidP="00BB7EB3">
      <w:pPr>
        <w:widowControl w:val="0"/>
        <w:numPr>
          <w:ilvl w:val="0"/>
          <w:numId w:val="8"/>
        </w:numPr>
        <w:spacing w:after="0" w:line="240" w:lineRule="auto"/>
        <w:rPr>
          <w:rFonts w:asciiTheme="minorHAnsi" w:hAnsiTheme="minorHAnsi" w:cs="Tahoma"/>
        </w:rPr>
      </w:pPr>
      <w:r w:rsidRPr="00BB7EB3">
        <w:rPr>
          <w:rFonts w:asciiTheme="minorHAnsi" w:hAnsiTheme="minorHAnsi" w:cs="Tahoma"/>
        </w:rPr>
        <w:t>creare relazioni costruttive</w:t>
      </w:r>
      <w:r w:rsidR="00BB7EB3">
        <w:rPr>
          <w:rFonts w:asciiTheme="minorHAnsi" w:hAnsiTheme="minorHAnsi" w:cs="Tahoma"/>
        </w:rPr>
        <w:t xml:space="preserve"> e costanti</w:t>
      </w:r>
      <w:r w:rsidRPr="00BB7EB3">
        <w:rPr>
          <w:rFonts w:asciiTheme="minorHAnsi" w:hAnsiTheme="minorHAnsi" w:cs="Tahoma"/>
        </w:rPr>
        <w:t xml:space="preserve"> con le famiglie degli studenti</w:t>
      </w:r>
      <w:r w:rsidR="00BB7EB3">
        <w:rPr>
          <w:rFonts w:asciiTheme="minorHAnsi" w:hAnsiTheme="minorHAnsi" w:cs="Tahoma"/>
        </w:rPr>
        <w:t xml:space="preserve"> BES-DSA</w:t>
      </w:r>
      <w:r w:rsidR="00BB7EB3" w:rsidRPr="00BB7EB3">
        <w:rPr>
          <w:rFonts w:asciiTheme="minorHAnsi" w:hAnsiTheme="minorHAnsi" w:cs="Tahoma"/>
        </w:rPr>
        <w:t>.</w:t>
      </w:r>
    </w:p>
    <w:p w:rsidR="0034330C" w:rsidRDefault="0034330C" w:rsidP="0034330C">
      <w:pPr>
        <w:widowControl w:val="0"/>
        <w:spacing w:after="120" w:line="240" w:lineRule="auto"/>
        <w:ind w:left="714"/>
        <w:rPr>
          <w:rFonts w:asciiTheme="minorHAnsi" w:hAnsiTheme="minorHAnsi" w:cs="Tahoma"/>
        </w:rPr>
      </w:pPr>
    </w:p>
    <w:p w:rsidR="0034330C" w:rsidRPr="00FD74BD" w:rsidRDefault="0034330C" w:rsidP="0034330C">
      <w:pPr>
        <w:tabs>
          <w:tab w:val="num" w:pos="720"/>
        </w:tabs>
        <w:autoSpaceDE w:val="0"/>
        <w:autoSpaceDN w:val="0"/>
        <w:adjustRightInd w:val="0"/>
        <w:spacing w:before="120" w:after="0" w:line="240" w:lineRule="auto"/>
        <w:jc w:val="both"/>
        <w:rPr>
          <w:rFonts w:asciiTheme="minorHAnsi" w:hAnsiTheme="minorHAnsi" w:cs="Tahoma"/>
          <w:b/>
        </w:rPr>
      </w:pPr>
      <w:r w:rsidRPr="00FD74BD">
        <w:rPr>
          <w:rFonts w:asciiTheme="minorHAnsi" w:hAnsiTheme="minorHAnsi" w:cs="Tahoma"/>
          <w:b/>
        </w:rPr>
        <w:t>POSSIBILITÀ DI STRUTTURARE PERCORSI SPECIFICI DI FORMAZIONE E AGGIORNAMENTO DEGLI INSEGNANTI</w:t>
      </w:r>
    </w:p>
    <w:tbl>
      <w:tblPr>
        <w:tblW w:w="0" w:type="auto"/>
        <w:tblLook w:val="04A0"/>
      </w:tblPr>
      <w:tblGrid>
        <w:gridCol w:w="9854"/>
      </w:tblGrid>
      <w:tr w:rsidR="0034330C" w:rsidRPr="00FD74BD" w:rsidTr="0034330C">
        <w:trPr>
          <w:trHeight w:val="96"/>
        </w:trPr>
        <w:tc>
          <w:tcPr>
            <w:tcW w:w="0" w:type="auto"/>
            <w:tcBorders>
              <w:top w:val="nil"/>
              <w:left w:val="nil"/>
              <w:bottom w:val="nil"/>
              <w:right w:val="nil"/>
            </w:tcBorders>
          </w:tcPr>
          <w:p w:rsidR="0034330C" w:rsidRPr="00FD74BD" w:rsidRDefault="0034330C" w:rsidP="0034330C">
            <w:pPr>
              <w:autoSpaceDE w:val="0"/>
              <w:autoSpaceDN w:val="0"/>
              <w:adjustRightInd w:val="0"/>
              <w:spacing w:after="0" w:line="240" w:lineRule="auto"/>
              <w:jc w:val="both"/>
              <w:rPr>
                <w:rFonts w:asciiTheme="minorHAnsi" w:hAnsiTheme="minorHAnsi" w:cs="Tahoma"/>
              </w:rPr>
            </w:pPr>
            <w:r w:rsidRPr="00FD74BD">
              <w:rPr>
                <w:rFonts w:asciiTheme="minorHAnsi" w:hAnsiTheme="minorHAnsi" w:cs="Tahoma"/>
              </w:rPr>
              <w:t>Si propone di promuovere ulteriori</w:t>
            </w:r>
            <w:r w:rsidR="0001330F">
              <w:rPr>
                <w:rFonts w:asciiTheme="minorHAnsi" w:hAnsiTheme="minorHAnsi" w:cs="Tahoma"/>
              </w:rPr>
              <w:t xml:space="preserve"> </w:t>
            </w:r>
            <w:r w:rsidRPr="00FD74BD">
              <w:rPr>
                <w:rFonts w:asciiTheme="minorHAnsi" w:hAnsiTheme="minorHAnsi" w:cs="Tahoma"/>
              </w:rPr>
              <w:t>corsi di aggiornamento sulle normative vigenti che riguardano gli alunni con Bisogni Educativi Speciali e sull’adozione di strategie didattiche inclusive per alunni H, DSA e/</w:t>
            </w:r>
            <w:r w:rsidRPr="00FD74BD">
              <w:rPr>
                <w:rFonts w:asciiTheme="minorHAnsi" w:hAnsiTheme="minorHAnsi"/>
              </w:rPr>
              <w:t>o</w:t>
            </w:r>
            <w:r w:rsidRPr="00FD74BD">
              <w:rPr>
                <w:rFonts w:asciiTheme="minorHAnsi" w:hAnsiTheme="minorHAnsi" w:cs="Tahoma"/>
              </w:rPr>
              <w:t xml:space="preserve"> BES.</w:t>
            </w:r>
          </w:p>
          <w:p w:rsidR="0034330C" w:rsidRPr="00FD74BD" w:rsidRDefault="0034330C" w:rsidP="0034330C">
            <w:pPr>
              <w:spacing w:after="0" w:line="240" w:lineRule="auto"/>
              <w:jc w:val="both"/>
              <w:rPr>
                <w:rFonts w:asciiTheme="minorHAnsi" w:hAnsiTheme="minorHAnsi" w:cs="Tahoma"/>
                <w:b/>
              </w:rPr>
            </w:pPr>
            <w:r w:rsidRPr="00FD74BD">
              <w:rPr>
                <w:rFonts w:asciiTheme="minorHAnsi" w:hAnsiTheme="minorHAnsi" w:cs="Tahoma"/>
              </w:rPr>
              <w:t>A tale scopo si promuoveranno:</w:t>
            </w:r>
          </w:p>
          <w:p w:rsidR="0034330C" w:rsidRPr="00FD74BD" w:rsidRDefault="0034330C" w:rsidP="002223CB">
            <w:pPr>
              <w:widowControl w:val="0"/>
              <w:numPr>
                <w:ilvl w:val="0"/>
                <w:numId w:val="8"/>
              </w:numPr>
              <w:spacing w:after="0" w:line="240" w:lineRule="auto"/>
              <w:jc w:val="both"/>
              <w:rPr>
                <w:rFonts w:asciiTheme="minorHAnsi" w:hAnsiTheme="minorHAnsi" w:cs="Tahoma"/>
              </w:rPr>
            </w:pPr>
            <w:r w:rsidRPr="00FD74BD">
              <w:rPr>
                <w:rFonts w:asciiTheme="minorHAnsi" w:hAnsiTheme="minorHAnsi" w:cs="Tahoma"/>
              </w:rPr>
              <w:t>attività formative e di aggiornamento;</w:t>
            </w:r>
          </w:p>
          <w:p w:rsidR="0034330C" w:rsidRPr="00FD74BD" w:rsidRDefault="0034330C" w:rsidP="002223CB">
            <w:pPr>
              <w:widowControl w:val="0"/>
              <w:numPr>
                <w:ilvl w:val="0"/>
                <w:numId w:val="8"/>
              </w:numPr>
              <w:spacing w:after="0" w:line="240" w:lineRule="auto"/>
              <w:jc w:val="both"/>
              <w:rPr>
                <w:rFonts w:asciiTheme="minorHAnsi" w:hAnsiTheme="minorHAnsi" w:cs="Tahoma"/>
              </w:rPr>
            </w:pPr>
            <w:r w:rsidRPr="00FD74BD">
              <w:rPr>
                <w:rFonts w:asciiTheme="minorHAnsi" w:hAnsiTheme="minorHAnsi" w:cs="Tahoma"/>
              </w:rPr>
              <w:t>partecipazione a convegni, mostre e manifestazioni riguardanti l’inclusione;</w:t>
            </w:r>
          </w:p>
          <w:p w:rsidR="0034330C" w:rsidRPr="00FD74BD" w:rsidRDefault="0034330C" w:rsidP="002223CB">
            <w:pPr>
              <w:widowControl w:val="0"/>
              <w:numPr>
                <w:ilvl w:val="0"/>
                <w:numId w:val="8"/>
              </w:numPr>
              <w:spacing w:after="0" w:line="240" w:lineRule="auto"/>
              <w:jc w:val="both"/>
              <w:rPr>
                <w:rFonts w:asciiTheme="minorHAnsi" w:hAnsiTheme="minorHAnsi" w:cs="Tahoma"/>
              </w:rPr>
            </w:pPr>
            <w:r w:rsidRPr="00FD74BD">
              <w:rPr>
                <w:rFonts w:asciiTheme="minorHAnsi" w:hAnsiTheme="minorHAnsi" w:cs="Tahoma"/>
              </w:rPr>
              <w:t>collaborazione con i colleghi per sostenere il lavoro di personalizzazione della didattica;</w:t>
            </w:r>
          </w:p>
          <w:p w:rsidR="0034330C" w:rsidRPr="00FD74BD" w:rsidRDefault="0034330C" w:rsidP="002223CB">
            <w:pPr>
              <w:widowControl w:val="0"/>
              <w:numPr>
                <w:ilvl w:val="0"/>
                <w:numId w:val="8"/>
              </w:numPr>
              <w:spacing w:after="120" w:line="240" w:lineRule="auto"/>
              <w:ind w:left="714" w:hanging="357"/>
              <w:jc w:val="both"/>
              <w:rPr>
                <w:rFonts w:asciiTheme="minorHAnsi" w:hAnsiTheme="minorHAnsi" w:cs="Tahoma"/>
              </w:rPr>
            </w:pPr>
            <w:r w:rsidRPr="00FD74BD">
              <w:rPr>
                <w:rFonts w:asciiTheme="minorHAnsi" w:hAnsiTheme="minorHAnsi" w:cs="Tahoma"/>
              </w:rPr>
              <w:t>collaborazione con l’incaricato all’aggiornamento del sito d’Istituto per la sezione inerente.</w:t>
            </w:r>
          </w:p>
        </w:tc>
      </w:tr>
    </w:tbl>
    <w:p w:rsidR="00CD03D8" w:rsidRPr="00723AB3" w:rsidRDefault="00F46649" w:rsidP="00CD03D8">
      <w:pPr>
        <w:jc w:val="center"/>
        <w:outlineLvl w:val="0"/>
        <w:rPr>
          <w:rFonts w:ascii="Arial" w:hAnsi="Arial"/>
          <w:b/>
          <w:sz w:val="16"/>
        </w:rPr>
      </w:pPr>
      <w:r>
        <w:rPr>
          <w:rFonts w:ascii="Arial" w:hAnsi="Arial"/>
          <w:b/>
          <w:noProof/>
          <w:lang w:eastAsia="it-IT"/>
        </w:rPr>
        <w:drawing>
          <wp:anchor distT="0" distB="0" distL="114300" distR="114300" simplePos="0" relativeHeight="251658240" behindDoc="0" locked="0" layoutInCell="1" allowOverlap="1">
            <wp:simplePos x="0" y="0"/>
            <wp:positionH relativeFrom="column">
              <wp:posOffset>-710565</wp:posOffset>
            </wp:positionH>
            <wp:positionV relativeFrom="paragraph">
              <wp:posOffset>1805305</wp:posOffset>
            </wp:positionV>
            <wp:extent cx="8477250" cy="5586730"/>
            <wp:effectExtent l="0" t="1447800" r="0" b="1423670"/>
            <wp:wrapSquare wrapText="bothSides"/>
            <wp:docPr id="1" name="Immagine 5" descr="C:\Users\Alessandra\Desktop\GRIGLIA DI VALUTAZIONE PLURIDISCIPLINARE_TIPO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ssandra\Desktop\GRIGLIA DI VALUTAZIONE PLURIDISCIPLINARE_TIPO A.jpg"/>
                    <pic:cNvPicPr>
                      <a:picLocks noChangeAspect="1" noChangeArrowheads="1"/>
                    </pic:cNvPicPr>
                  </pic:nvPicPr>
                  <pic:blipFill>
                    <a:blip r:embed="rId16" cstate="print"/>
                    <a:srcRect/>
                    <a:stretch>
                      <a:fillRect/>
                    </a:stretch>
                  </pic:blipFill>
                  <pic:spPr bwMode="auto">
                    <a:xfrm rot="5400000">
                      <a:off x="0" y="0"/>
                      <a:ext cx="8477250" cy="5586730"/>
                    </a:xfrm>
                    <a:prstGeom prst="rect">
                      <a:avLst/>
                    </a:prstGeom>
                    <a:noFill/>
                    <a:ln w="9525">
                      <a:noFill/>
                      <a:miter lim="800000"/>
                      <a:headEnd/>
                      <a:tailEnd/>
                    </a:ln>
                  </pic:spPr>
                </pic:pic>
              </a:graphicData>
            </a:graphic>
          </wp:anchor>
        </w:drawing>
      </w:r>
      <w:r w:rsidR="00CA33B0">
        <w:rPr>
          <w:rFonts w:ascii="Arial" w:hAnsi="Arial"/>
          <w:b/>
        </w:rPr>
        <w:t xml:space="preserve">ADOZIONE DI </w:t>
      </w:r>
      <w:r w:rsidR="00CD03D8" w:rsidRPr="00827216">
        <w:rPr>
          <w:rFonts w:ascii="Arial" w:hAnsi="Arial"/>
          <w:b/>
        </w:rPr>
        <w:t>GRIGLI</w:t>
      </w:r>
      <w:r w:rsidR="00CA33B0">
        <w:rPr>
          <w:rFonts w:ascii="Arial" w:hAnsi="Arial"/>
          <w:b/>
        </w:rPr>
        <w:t>E</w:t>
      </w:r>
      <w:r w:rsidR="00CD03D8" w:rsidRPr="00827216">
        <w:rPr>
          <w:rFonts w:ascii="Arial" w:hAnsi="Arial"/>
          <w:b/>
        </w:rPr>
        <w:t xml:space="preserve"> DI</w:t>
      </w:r>
      <w:r w:rsidR="00CA33B0">
        <w:rPr>
          <w:rFonts w:ascii="Arial" w:hAnsi="Arial"/>
          <w:b/>
        </w:rPr>
        <w:t xml:space="preserve"> VALUTAZIONE PLURIDISCIPLINARI/INCLUSIVE</w:t>
      </w:r>
      <w:r>
        <w:rPr>
          <w:rFonts w:ascii="Arial" w:hAnsi="Arial"/>
          <w:b/>
          <w:sz w:val="16"/>
        </w:rPr>
        <w:br w:type="page"/>
      </w:r>
    </w:p>
    <w:p w:rsidR="00CD03D8" w:rsidRDefault="00CD03D8" w:rsidP="0034330C">
      <w:pPr>
        <w:tabs>
          <w:tab w:val="num" w:pos="720"/>
        </w:tabs>
        <w:autoSpaceDE w:val="0"/>
        <w:autoSpaceDN w:val="0"/>
        <w:adjustRightInd w:val="0"/>
        <w:spacing w:before="120" w:after="0" w:line="240" w:lineRule="auto"/>
        <w:jc w:val="both"/>
        <w:rPr>
          <w:rFonts w:asciiTheme="minorHAnsi" w:hAnsiTheme="minorHAnsi" w:cs="Tahoma"/>
          <w:b/>
        </w:rPr>
      </w:pPr>
    </w:p>
    <w:p w:rsidR="0034330C" w:rsidRPr="00FD74BD" w:rsidRDefault="00F46649" w:rsidP="0034330C">
      <w:pPr>
        <w:tabs>
          <w:tab w:val="num" w:pos="720"/>
        </w:tabs>
        <w:autoSpaceDE w:val="0"/>
        <w:autoSpaceDN w:val="0"/>
        <w:adjustRightInd w:val="0"/>
        <w:spacing w:before="120" w:after="0" w:line="240" w:lineRule="auto"/>
        <w:jc w:val="both"/>
        <w:rPr>
          <w:rFonts w:asciiTheme="minorHAnsi" w:hAnsiTheme="minorHAnsi" w:cs="Tahoma"/>
          <w:b/>
        </w:rPr>
      </w:pPr>
      <w:r>
        <w:rPr>
          <w:rFonts w:asciiTheme="minorHAnsi" w:hAnsiTheme="minorHAnsi" w:cs="Tahoma"/>
          <w:b/>
          <w:noProof/>
          <w:lang w:eastAsia="it-IT"/>
        </w:rPr>
        <w:drawing>
          <wp:anchor distT="0" distB="0" distL="114300" distR="114300" simplePos="0" relativeHeight="251659264" behindDoc="0" locked="0" layoutInCell="1" allowOverlap="1">
            <wp:simplePos x="0" y="0"/>
            <wp:positionH relativeFrom="column">
              <wp:posOffset>1805</wp:posOffset>
            </wp:positionH>
            <wp:positionV relativeFrom="paragraph">
              <wp:posOffset>1516881</wp:posOffset>
            </wp:positionV>
            <wp:extent cx="8349916" cy="5487403"/>
            <wp:effectExtent l="0" t="1428750" r="0" b="1408697"/>
            <wp:wrapSquare wrapText="bothSides"/>
            <wp:docPr id="2" name="Immagine 7" descr="C:\Users\Alessandra\Desktop\GRIGLIA DI VALUTAZIONE PLURIDISCIPLINARE_TIPO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essandra\Desktop\GRIGLIA DI VALUTAZIONE PLURIDISCIPLINARE_TIPO B.jpg"/>
                    <pic:cNvPicPr>
                      <a:picLocks noChangeAspect="1" noChangeArrowheads="1"/>
                    </pic:cNvPicPr>
                  </pic:nvPicPr>
                  <pic:blipFill>
                    <a:blip r:embed="rId17" cstate="print"/>
                    <a:srcRect/>
                    <a:stretch>
                      <a:fillRect/>
                    </a:stretch>
                  </pic:blipFill>
                  <pic:spPr bwMode="auto">
                    <a:xfrm rot="5400000">
                      <a:off x="0" y="0"/>
                      <a:ext cx="8349916" cy="5487403"/>
                    </a:xfrm>
                    <a:prstGeom prst="rect">
                      <a:avLst/>
                    </a:prstGeom>
                    <a:noFill/>
                    <a:ln w="9525">
                      <a:noFill/>
                      <a:miter lim="800000"/>
                      <a:headEnd/>
                      <a:tailEnd/>
                    </a:ln>
                  </pic:spPr>
                </pic:pic>
              </a:graphicData>
            </a:graphic>
          </wp:anchor>
        </w:drawing>
      </w:r>
      <w:r>
        <w:rPr>
          <w:rFonts w:asciiTheme="minorHAnsi" w:hAnsiTheme="minorHAnsi" w:cs="Tahoma"/>
          <w:b/>
        </w:rPr>
        <w:br w:type="page"/>
      </w:r>
      <w:r w:rsidR="0034330C" w:rsidRPr="00FD74BD">
        <w:rPr>
          <w:rFonts w:asciiTheme="minorHAnsi" w:hAnsiTheme="minorHAnsi" w:cs="Tahoma"/>
          <w:b/>
        </w:rPr>
        <w:t>ADOZIONE DI STRATEGIE DI VALUTAZION</w:t>
      </w:r>
      <w:r w:rsidR="00A1444A">
        <w:rPr>
          <w:rFonts w:asciiTheme="minorHAnsi" w:hAnsiTheme="minorHAnsi" w:cs="Tahoma"/>
          <w:b/>
        </w:rPr>
        <w:t>E COERENTI CON PRASSI INCLUSIVE</w:t>
      </w:r>
    </w:p>
    <w:tbl>
      <w:tblPr>
        <w:tblW w:w="0" w:type="auto"/>
        <w:tblLook w:val="04A0"/>
      </w:tblPr>
      <w:tblGrid>
        <w:gridCol w:w="9854"/>
      </w:tblGrid>
      <w:tr w:rsidR="0034330C" w:rsidRPr="00FD74BD" w:rsidTr="0034330C">
        <w:trPr>
          <w:trHeight w:val="236"/>
        </w:trPr>
        <w:tc>
          <w:tcPr>
            <w:tcW w:w="0" w:type="auto"/>
            <w:tcBorders>
              <w:top w:val="nil"/>
              <w:left w:val="nil"/>
              <w:bottom w:val="nil"/>
              <w:right w:val="nil"/>
            </w:tcBorders>
          </w:tcPr>
          <w:p w:rsidR="00E90734" w:rsidRDefault="0034330C" w:rsidP="0034330C">
            <w:pPr>
              <w:autoSpaceDE w:val="0"/>
              <w:autoSpaceDN w:val="0"/>
              <w:adjustRightInd w:val="0"/>
              <w:spacing w:after="0" w:line="240" w:lineRule="auto"/>
              <w:jc w:val="both"/>
              <w:rPr>
                <w:rFonts w:asciiTheme="minorHAnsi" w:hAnsiTheme="minorHAnsi" w:cs="Tahoma"/>
              </w:rPr>
            </w:pPr>
            <w:r w:rsidRPr="00FD74BD">
              <w:rPr>
                <w:rFonts w:asciiTheme="minorHAnsi" w:hAnsiTheme="minorHAnsi" w:cs="Tahoma"/>
                <w:bCs/>
              </w:rPr>
              <w:t xml:space="preserve">Tutti gli alunni con disabilità hanno diritto ad un Piano Educativo Individualizzato </w:t>
            </w:r>
            <w:r w:rsidRPr="00FD74BD">
              <w:rPr>
                <w:rFonts w:asciiTheme="minorHAnsi" w:hAnsiTheme="minorHAnsi" w:cs="Tahoma"/>
              </w:rPr>
              <w:t>ex art. 12, comma 5 della L. 104/1992, a cui si fa riferimento per la valutazione. Tutti gli alunni con Disturbo Specifico dell’Apprendimento, certificati da Servizi pubblici o da Enti accreditati, hanno diritto ad una didattica individualizzata e personalizzata con la progettazione</w:t>
            </w:r>
            <w:r w:rsidR="0001330F">
              <w:rPr>
                <w:rFonts w:asciiTheme="minorHAnsi" w:hAnsiTheme="minorHAnsi" w:cs="Tahoma"/>
              </w:rPr>
              <w:t xml:space="preserve"> </w:t>
            </w:r>
            <w:r w:rsidRPr="00FD74BD">
              <w:rPr>
                <w:rFonts w:asciiTheme="minorHAnsi" w:hAnsiTheme="minorHAnsi" w:cs="Tahoma"/>
              </w:rPr>
              <w:t xml:space="preserve">di un Piano Didattico Personalizzato. Anche nei confronti degli altri alunni BES verrà progettato il PDP. </w:t>
            </w:r>
          </w:p>
          <w:p w:rsidR="0034330C" w:rsidRPr="00FD74BD" w:rsidRDefault="0034330C" w:rsidP="00E90734">
            <w:pPr>
              <w:autoSpaceDE w:val="0"/>
              <w:autoSpaceDN w:val="0"/>
              <w:adjustRightInd w:val="0"/>
              <w:spacing w:after="0" w:line="240" w:lineRule="auto"/>
              <w:jc w:val="both"/>
              <w:rPr>
                <w:rFonts w:asciiTheme="minorHAnsi" w:hAnsiTheme="minorHAnsi" w:cs="Tahoma"/>
              </w:rPr>
            </w:pPr>
            <w:r w:rsidRPr="00FD74BD">
              <w:rPr>
                <w:rFonts w:asciiTheme="minorHAnsi" w:hAnsiTheme="minorHAnsi" w:cs="Tahoma"/>
              </w:rPr>
              <w:t>La valutazione va rapportata agli obiettivi del PDF, PEI, PDP, PSP che costituiscono il progetto di riferimento per le attività educativo-didattiche a favore degli alunni  H-DSA-BES. La valutazione misura abilità e progressi in relazione all’andamento dell’alunno e tiene conto del contesto educativo che può facilitare o ostacolare il dispiegamento delle sue abilità.</w:t>
            </w:r>
            <w:r w:rsidR="00E90734">
              <w:rPr>
                <w:rFonts w:asciiTheme="minorHAnsi" w:hAnsiTheme="minorHAnsi" w:cs="Tahoma"/>
              </w:rPr>
              <w:t xml:space="preserve"> </w:t>
            </w:r>
            <w:r w:rsidRPr="00FD74BD">
              <w:rPr>
                <w:rFonts w:asciiTheme="minorHAnsi" w:hAnsiTheme="minorHAnsi" w:cs="Tahoma"/>
              </w:rPr>
              <w:t xml:space="preserve">Anche gli studenti stranieri, in particolare quelli neo arrivati, devono essere valutati nelle forme e nei modi previsti per i cittadini italiani. Benché la normativa non accenni alla valutazione, ne consegue che il possibile adattamento dei programmi per i singoli alunni, predisposto nel PSP, comporti un adattamento della valutazione, anche in considerazione degli orientamenti generali su questo tema, che sottolineano fortemente l’attenzione ai percorsi personali degli alunni. </w:t>
            </w:r>
          </w:p>
        </w:tc>
      </w:tr>
    </w:tbl>
    <w:p w:rsidR="0034330C" w:rsidRDefault="0034330C" w:rsidP="0034330C">
      <w:pPr>
        <w:widowControl w:val="0"/>
        <w:spacing w:after="120" w:line="240" w:lineRule="auto"/>
        <w:ind w:left="714"/>
        <w:rPr>
          <w:rFonts w:asciiTheme="minorHAnsi" w:hAnsiTheme="minorHAnsi" w:cs="Tahoma"/>
        </w:rPr>
      </w:pPr>
    </w:p>
    <w:p w:rsidR="0034330C" w:rsidRPr="00FD74BD" w:rsidRDefault="0034330C" w:rsidP="0034330C">
      <w:pPr>
        <w:tabs>
          <w:tab w:val="num" w:pos="720"/>
        </w:tabs>
        <w:autoSpaceDE w:val="0"/>
        <w:autoSpaceDN w:val="0"/>
        <w:adjustRightInd w:val="0"/>
        <w:spacing w:before="120" w:after="0" w:line="240" w:lineRule="auto"/>
        <w:jc w:val="both"/>
        <w:rPr>
          <w:rFonts w:asciiTheme="minorHAnsi" w:hAnsiTheme="minorHAnsi" w:cs="Tahoma"/>
          <w:b/>
        </w:rPr>
      </w:pPr>
      <w:r w:rsidRPr="00FD74BD">
        <w:rPr>
          <w:rFonts w:asciiTheme="minorHAnsi" w:hAnsiTheme="minorHAnsi" w:cs="Tahoma"/>
          <w:b/>
        </w:rPr>
        <w:t>ORGANIZZAZIONE DEI DIVERSI TIPI DI SOSTEGNO PRESENTI ALL’INTERNO DELLA SCUOLA</w:t>
      </w:r>
    </w:p>
    <w:p w:rsidR="0034330C" w:rsidRPr="00FD74BD" w:rsidRDefault="0034330C" w:rsidP="002223CB">
      <w:pPr>
        <w:numPr>
          <w:ilvl w:val="0"/>
          <w:numId w:val="8"/>
        </w:numPr>
        <w:suppressAutoHyphens w:val="0"/>
        <w:spacing w:after="0" w:line="240" w:lineRule="auto"/>
        <w:jc w:val="both"/>
        <w:rPr>
          <w:rFonts w:asciiTheme="minorHAnsi" w:hAnsiTheme="minorHAnsi" w:cs="Tahoma"/>
          <w:bCs/>
        </w:rPr>
      </w:pPr>
      <w:r w:rsidRPr="00FD74BD">
        <w:rPr>
          <w:rFonts w:asciiTheme="minorHAnsi" w:hAnsiTheme="minorHAnsi" w:cs="Tahoma"/>
          <w:bCs/>
        </w:rPr>
        <w:t xml:space="preserve">collaborazione tra insegnante di sostegno e curricolare nella gestione della classe e nella definizione del Piano di Lavoro per alunni </w:t>
      </w:r>
      <w:r w:rsidR="006115BF">
        <w:rPr>
          <w:rFonts w:asciiTheme="minorHAnsi" w:hAnsiTheme="minorHAnsi" w:cs="Tahoma"/>
          <w:bCs/>
        </w:rPr>
        <w:t>disabili</w:t>
      </w:r>
      <w:r w:rsidRPr="00FD74BD">
        <w:rPr>
          <w:rFonts w:asciiTheme="minorHAnsi" w:hAnsiTheme="minorHAnsi" w:cs="Tahoma"/>
          <w:bCs/>
        </w:rPr>
        <w:t>;</w:t>
      </w:r>
    </w:p>
    <w:p w:rsidR="0034330C" w:rsidRPr="00FD74BD" w:rsidRDefault="0034330C" w:rsidP="002223CB">
      <w:pPr>
        <w:numPr>
          <w:ilvl w:val="0"/>
          <w:numId w:val="8"/>
        </w:numPr>
        <w:suppressAutoHyphens w:val="0"/>
        <w:spacing w:after="0" w:line="240" w:lineRule="auto"/>
        <w:jc w:val="both"/>
        <w:rPr>
          <w:rFonts w:asciiTheme="minorHAnsi" w:hAnsiTheme="minorHAnsi" w:cs="Tahoma"/>
          <w:bCs/>
        </w:rPr>
      </w:pPr>
      <w:r w:rsidRPr="00FD74BD">
        <w:rPr>
          <w:rFonts w:asciiTheme="minorHAnsi" w:hAnsiTheme="minorHAnsi" w:cs="Tahoma"/>
          <w:bCs/>
        </w:rPr>
        <w:t>flessibilità della metodologia didattica, calibrata sui bisogni dell’alunno e della classe (lavoro individuale, lavori in piccoli gruppi)</w:t>
      </w:r>
      <w:r w:rsidR="00E90734">
        <w:rPr>
          <w:rFonts w:asciiTheme="minorHAnsi" w:hAnsiTheme="minorHAnsi" w:cs="Tahoma"/>
          <w:bCs/>
        </w:rPr>
        <w:t>;</w:t>
      </w:r>
    </w:p>
    <w:p w:rsidR="0034330C" w:rsidRPr="00FD74BD" w:rsidRDefault="0034330C" w:rsidP="002223CB">
      <w:pPr>
        <w:numPr>
          <w:ilvl w:val="0"/>
          <w:numId w:val="8"/>
        </w:numPr>
        <w:suppressAutoHyphens w:val="0"/>
        <w:spacing w:after="0" w:line="240" w:lineRule="auto"/>
        <w:jc w:val="both"/>
        <w:rPr>
          <w:rFonts w:asciiTheme="minorHAnsi" w:hAnsiTheme="minorHAnsi" w:cs="Tahoma"/>
          <w:bCs/>
        </w:rPr>
      </w:pPr>
      <w:r w:rsidRPr="00FD74BD">
        <w:rPr>
          <w:rFonts w:asciiTheme="minorHAnsi" w:hAnsiTheme="minorHAnsi" w:cs="Tahoma"/>
          <w:bCs/>
        </w:rPr>
        <w:t>organizzazione dell’orario dell’insegnante di sostegno, in modo che sia funzionale a supportare particolari discipline o attività laboratoriali/di gruppo;</w:t>
      </w:r>
    </w:p>
    <w:p w:rsidR="0034330C" w:rsidRPr="00FD74BD" w:rsidRDefault="0034330C" w:rsidP="002223CB">
      <w:pPr>
        <w:numPr>
          <w:ilvl w:val="0"/>
          <w:numId w:val="8"/>
        </w:numPr>
        <w:suppressAutoHyphens w:val="0"/>
        <w:spacing w:after="0" w:line="240" w:lineRule="auto"/>
        <w:jc w:val="both"/>
        <w:rPr>
          <w:rFonts w:asciiTheme="minorHAnsi" w:hAnsiTheme="minorHAnsi" w:cs="Tahoma"/>
          <w:bCs/>
        </w:rPr>
      </w:pPr>
      <w:r w:rsidRPr="00FD74BD">
        <w:rPr>
          <w:rFonts w:asciiTheme="minorHAnsi" w:hAnsiTheme="minorHAnsi" w:cs="Tahoma"/>
          <w:bCs/>
        </w:rPr>
        <w:t>collaborazione tra Referente certificati H e Referente DSA/BES;</w:t>
      </w:r>
    </w:p>
    <w:p w:rsidR="0034330C" w:rsidRPr="00FD74BD" w:rsidRDefault="0034330C" w:rsidP="002223CB">
      <w:pPr>
        <w:numPr>
          <w:ilvl w:val="0"/>
          <w:numId w:val="8"/>
        </w:numPr>
        <w:suppressAutoHyphens w:val="0"/>
        <w:spacing w:after="0" w:line="240" w:lineRule="auto"/>
        <w:jc w:val="both"/>
        <w:rPr>
          <w:rFonts w:asciiTheme="minorHAnsi" w:hAnsiTheme="minorHAnsi" w:cs="Tahoma"/>
          <w:bCs/>
        </w:rPr>
      </w:pPr>
      <w:r w:rsidRPr="00FD74BD">
        <w:rPr>
          <w:rFonts w:asciiTheme="minorHAnsi" w:hAnsiTheme="minorHAnsi" w:cs="Tahoma"/>
          <w:bCs/>
        </w:rPr>
        <w:t>collaborazione tra Referente H</w:t>
      </w:r>
      <w:r w:rsidR="006115BF">
        <w:rPr>
          <w:rFonts w:asciiTheme="minorHAnsi" w:hAnsiTheme="minorHAnsi" w:cs="Tahoma"/>
          <w:bCs/>
        </w:rPr>
        <w:t>-</w:t>
      </w:r>
      <w:r w:rsidRPr="00FD74BD">
        <w:rPr>
          <w:rFonts w:asciiTheme="minorHAnsi" w:hAnsiTheme="minorHAnsi" w:cs="Tahoma"/>
          <w:bCs/>
        </w:rPr>
        <w:t>DSA-BES-Intercultura e i Coordinatori di classe e/o e supporto ai</w:t>
      </w:r>
      <w:r w:rsidRPr="00FD74BD">
        <w:rPr>
          <w:rFonts w:asciiTheme="minorHAnsi" w:hAnsiTheme="minorHAnsi"/>
        </w:rPr>
        <w:t xml:space="preserve"> docenti</w:t>
      </w:r>
      <w:r w:rsidRPr="00FD74BD">
        <w:rPr>
          <w:rFonts w:asciiTheme="minorHAnsi" w:hAnsiTheme="minorHAnsi" w:cs="Tahoma"/>
          <w:bCs/>
        </w:rPr>
        <w:t xml:space="preserve"> per la stesura del PDP-PDF-PEI-PSP o per interpretare la documentazione clinica in possesso.</w:t>
      </w:r>
    </w:p>
    <w:p w:rsidR="0034330C" w:rsidRPr="00FD74BD" w:rsidRDefault="0034330C" w:rsidP="0034330C">
      <w:pPr>
        <w:spacing w:after="0" w:line="240" w:lineRule="auto"/>
        <w:jc w:val="both"/>
        <w:rPr>
          <w:rFonts w:asciiTheme="minorHAnsi" w:hAnsiTheme="minorHAnsi" w:cs="Tahoma"/>
        </w:rPr>
      </w:pPr>
      <w:r w:rsidRPr="00FD74BD">
        <w:rPr>
          <w:rFonts w:asciiTheme="minorHAnsi" w:hAnsiTheme="minorHAnsi" w:cs="Tahoma"/>
        </w:rPr>
        <w:t xml:space="preserve">Per gli alunni </w:t>
      </w:r>
      <w:r w:rsidRPr="00FD74BD">
        <w:rPr>
          <w:rFonts w:asciiTheme="minorHAnsi" w:hAnsiTheme="minorHAnsi" w:cs="Tahoma"/>
          <w:bCs/>
        </w:rPr>
        <w:t xml:space="preserve">H-DSA-BES </w:t>
      </w:r>
      <w:r w:rsidRPr="00FD74BD">
        <w:rPr>
          <w:rFonts w:asciiTheme="minorHAnsi" w:hAnsiTheme="minorHAnsi" w:cs="Tahoma"/>
        </w:rPr>
        <w:t>continueranno ad essere attuate prassi di tipo:</w:t>
      </w:r>
    </w:p>
    <w:p w:rsidR="0034330C" w:rsidRPr="00FD74BD" w:rsidRDefault="0034330C" w:rsidP="002223CB">
      <w:pPr>
        <w:widowControl w:val="0"/>
        <w:numPr>
          <w:ilvl w:val="0"/>
          <w:numId w:val="8"/>
        </w:numPr>
        <w:suppressAutoHyphens w:val="0"/>
        <w:spacing w:after="0" w:line="240" w:lineRule="auto"/>
        <w:jc w:val="both"/>
        <w:rPr>
          <w:rFonts w:asciiTheme="minorHAnsi" w:hAnsiTheme="minorHAnsi" w:cs="Tahoma"/>
        </w:rPr>
      </w:pPr>
      <w:r w:rsidRPr="00FD74BD">
        <w:rPr>
          <w:rFonts w:asciiTheme="minorHAnsi" w:hAnsiTheme="minorHAnsi" w:cs="Tahoma"/>
          <w:i/>
        </w:rPr>
        <w:t>amministrativo e burocratico</w:t>
      </w:r>
      <w:r w:rsidRPr="00FD74BD">
        <w:rPr>
          <w:rFonts w:asciiTheme="minorHAnsi" w:hAnsiTheme="minorHAnsi" w:cs="Tahoma"/>
        </w:rPr>
        <w:t>: acquisizione della documentazione necessaria e verifica della completezza del fascicolo personale;</w:t>
      </w:r>
    </w:p>
    <w:p w:rsidR="0034330C" w:rsidRPr="00FD74BD" w:rsidRDefault="0034330C" w:rsidP="002223CB">
      <w:pPr>
        <w:widowControl w:val="0"/>
        <w:numPr>
          <w:ilvl w:val="0"/>
          <w:numId w:val="8"/>
        </w:numPr>
        <w:suppressAutoHyphens w:val="0"/>
        <w:spacing w:after="0" w:line="240" w:lineRule="auto"/>
        <w:jc w:val="both"/>
        <w:rPr>
          <w:rFonts w:asciiTheme="minorHAnsi" w:hAnsiTheme="minorHAnsi" w:cs="Tahoma"/>
        </w:rPr>
      </w:pPr>
      <w:r w:rsidRPr="00FD74BD">
        <w:rPr>
          <w:rFonts w:asciiTheme="minorHAnsi" w:hAnsiTheme="minorHAnsi" w:cs="Tahoma"/>
          <w:i/>
        </w:rPr>
        <w:t>comunicativo e relazionale</w:t>
      </w:r>
      <w:r w:rsidRPr="00FD74BD">
        <w:rPr>
          <w:rFonts w:asciiTheme="minorHAnsi" w:hAnsiTheme="minorHAnsi" w:cs="Tahoma"/>
        </w:rPr>
        <w:t>: conoscenza dell’alunno, accoglienza all’interno dell’Istituto, incontri con equipe o esperti di riferimento, famiglia;</w:t>
      </w:r>
    </w:p>
    <w:p w:rsidR="0034330C" w:rsidRPr="00FD74BD" w:rsidRDefault="0034330C" w:rsidP="002223CB">
      <w:pPr>
        <w:widowControl w:val="0"/>
        <w:numPr>
          <w:ilvl w:val="0"/>
          <w:numId w:val="8"/>
        </w:numPr>
        <w:suppressAutoHyphens w:val="0"/>
        <w:spacing w:after="0" w:line="240" w:lineRule="auto"/>
        <w:jc w:val="both"/>
        <w:rPr>
          <w:rFonts w:asciiTheme="minorHAnsi" w:hAnsiTheme="minorHAnsi" w:cs="Tahoma"/>
        </w:rPr>
      </w:pPr>
      <w:r w:rsidRPr="00FD74BD">
        <w:rPr>
          <w:rFonts w:asciiTheme="minorHAnsi" w:hAnsiTheme="minorHAnsi" w:cs="Tahoma"/>
          <w:i/>
        </w:rPr>
        <w:t>educativo-didattico</w:t>
      </w:r>
      <w:r w:rsidRPr="00FD74BD">
        <w:rPr>
          <w:rFonts w:asciiTheme="minorHAnsi" w:hAnsiTheme="minorHAnsi" w:cs="Tahoma"/>
        </w:rPr>
        <w:t>: predisposizione nel Consiglio di Classe del PEI e PDP e realizzazione della didattica personalizzata ed individualizzata.</w:t>
      </w:r>
    </w:p>
    <w:p w:rsidR="0034330C" w:rsidRPr="00E90734" w:rsidRDefault="0034330C" w:rsidP="00E90734">
      <w:pPr>
        <w:tabs>
          <w:tab w:val="num" w:pos="720"/>
        </w:tabs>
        <w:autoSpaceDE w:val="0"/>
        <w:autoSpaceDN w:val="0"/>
        <w:adjustRightInd w:val="0"/>
        <w:spacing w:after="0" w:line="240" w:lineRule="auto"/>
        <w:jc w:val="both"/>
        <w:rPr>
          <w:rFonts w:asciiTheme="minorHAnsi" w:hAnsiTheme="minorHAnsi"/>
        </w:rPr>
      </w:pPr>
      <w:bookmarkStart w:id="2" w:name="page11"/>
      <w:bookmarkEnd w:id="2"/>
      <w:r w:rsidRPr="00FD74BD">
        <w:rPr>
          <w:rFonts w:asciiTheme="minorHAnsi" w:hAnsiTheme="minorHAnsi" w:cs="Tahoma"/>
        </w:rPr>
        <w:t>Il coordinamento tra il lavoro dei docenti curriculari e quello dei docenti di sostegno è alla base della buona riuscita dell’intervento e del raggiungimento degli obiettivi.</w:t>
      </w:r>
      <w:r w:rsidR="00E90734">
        <w:rPr>
          <w:rFonts w:asciiTheme="minorHAnsi" w:hAnsiTheme="minorHAnsi"/>
        </w:rPr>
        <w:t xml:space="preserve"> </w:t>
      </w:r>
      <w:r w:rsidRPr="00FD74BD">
        <w:rPr>
          <w:rFonts w:asciiTheme="minorHAnsi" w:hAnsiTheme="minorHAnsi" w:cs="Tahoma"/>
        </w:rPr>
        <w:t>La progettualità didattica orientata all’inclusione comporta l’adozione di strategie e metodologie favorenti, quali l’apprendimento cooperativo, il tutoring, l’utilizzo di mediatori didattici, di attrezzature e ausili informatici, di software e sussidi specifici.</w:t>
      </w:r>
    </w:p>
    <w:p w:rsidR="0034330C" w:rsidRDefault="0034330C" w:rsidP="0034330C">
      <w:pPr>
        <w:widowControl w:val="0"/>
        <w:spacing w:after="120" w:line="240" w:lineRule="auto"/>
        <w:ind w:left="714"/>
        <w:rPr>
          <w:rFonts w:asciiTheme="minorHAnsi" w:hAnsiTheme="minorHAnsi" w:cs="Tahoma"/>
        </w:rPr>
      </w:pPr>
    </w:p>
    <w:p w:rsidR="0034330C" w:rsidRPr="00FD74BD" w:rsidRDefault="0034330C" w:rsidP="0034330C">
      <w:pPr>
        <w:tabs>
          <w:tab w:val="num" w:pos="720"/>
        </w:tabs>
        <w:autoSpaceDE w:val="0"/>
        <w:autoSpaceDN w:val="0"/>
        <w:adjustRightInd w:val="0"/>
        <w:spacing w:before="120" w:after="0" w:line="240" w:lineRule="auto"/>
        <w:jc w:val="both"/>
        <w:rPr>
          <w:rFonts w:asciiTheme="minorHAnsi" w:hAnsiTheme="minorHAnsi" w:cs="Tahoma"/>
          <w:b/>
        </w:rPr>
      </w:pPr>
      <w:r w:rsidRPr="00FD74BD">
        <w:rPr>
          <w:rFonts w:asciiTheme="minorHAnsi" w:hAnsiTheme="minorHAnsi" w:cs="Tahoma"/>
          <w:b/>
        </w:rPr>
        <w:t>ORGANIZZAZIONE DEI DIVERSI TIPI DI SOSTEGNO PRESENTI ALL’ESTERNO DELLA SCUOLA, IN RAPPORTO AI DIVERSI SERVIZI ESISTENTI</w:t>
      </w:r>
    </w:p>
    <w:p w:rsidR="0034330C" w:rsidRPr="00FD74BD" w:rsidRDefault="0034330C" w:rsidP="0034330C">
      <w:pPr>
        <w:tabs>
          <w:tab w:val="num" w:pos="720"/>
        </w:tabs>
        <w:autoSpaceDE w:val="0"/>
        <w:autoSpaceDN w:val="0"/>
        <w:adjustRightInd w:val="0"/>
        <w:spacing w:after="0" w:line="240" w:lineRule="auto"/>
        <w:jc w:val="both"/>
        <w:rPr>
          <w:rFonts w:asciiTheme="minorHAnsi" w:hAnsiTheme="minorHAnsi" w:cs="Tahoma"/>
          <w:b/>
        </w:rPr>
      </w:pPr>
      <w:r w:rsidRPr="00FD74BD">
        <w:rPr>
          <w:rFonts w:asciiTheme="minorHAnsi" w:hAnsiTheme="minorHAnsi" w:cs="Tahoma"/>
        </w:rPr>
        <w:t>Per quanto riguarda le risorse esterne, l’Istituto collabora attivamente da anni con i servizi esistenti sul territorio.</w:t>
      </w:r>
    </w:p>
    <w:p w:rsidR="0034330C" w:rsidRPr="00C1493F" w:rsidRDefault="0034330C" w:rsidP="002223CB">
      <w:pPr>
        <w:pStyle w:val="Default"/>
        <w:numPr>
          <w:ilvl w:val="0"/>
          <w:numId w:val="9"/>
        </w:numPr>
        <w:jc w:val="both"/>
        <w:rPr>
          <w:rFonts w:asciiTheme="minorHAnsi" w:hAnsiTheme="minorHAnsi" w:cs="Tahoma"/>
          <w:color w:val="auto"/>
        </w:rPr>
      </w:pPr>
      <w:r w:rsidRPr="00C1493F">
        <w:rPr>
          <w:rFonts w:asciiTheme="minorHAnsi" w:hAnsiTheme="minorHAnsi" w:cs="Tahoma"/>
          <w:color w:val="auto"/>
        </w:rPr>
        <w:t>Rapporti con le ULSS del territorio</w:t>
      </w:r>
    </w:p>
    <w:p w:rsidR="0034330C" w:rsidRDefault="0034330C" w:rsidP="002223CB">
      <w:pPr>
        <w:pStyle w:val="Default"/>
        <w:numPr>
          <w:ilvl w:val="0"/>
          <w:numId w:val="9"/>
        </w:numPr>
        <w:jc w:val="both"/>
        <w:rPr>
          <w:rFonts w:asciiTheme="minorHAnsi" w:hAnsiTheme="minorHAnsi" w:cs="Tahoma"/>
          <w:color w:val="auto"/>
        </w:rPr>
      </w:pPr>
      <w:r w:rsidRPr="00C1493F">
        <w:rPr>
          <w:rFonts w:asciiTheme="minorHAnsi" w:hAnsiTheme="minorHAnsi" w:cs="Tahoma"/>
          <w:color w:val="auto"/>
        </w:rPr>
        <w:t xml:space="preserve">Rapporti con CTI territoriale </w:t>
      </w:r>
      <w:r w:rsidR="00C1493F" w:rsidRPr="00C1493F">
        <w:rPr>
          <w:rFonts w:asciiTheme="minorHAnsi" w:hAnsiTheme="minorHAnsi" w:cs="Tahoma"/>
          <w:color w:val="auto"/>
        </w:rPr>
        <w:t>(CTI INCLUSIONE.20)</w:t>
      </w:r>
    </w:p>
    <w:p w:rsidR="0001330F" w:rsidRPr="00C1493F" w:rsidRDefault="0001330F" w:rsidP="002223CB">
      <w:pPr>
        <w:pStyle w:val="Default"/>
        <w:numPr>
          <w:ilvl w:val="0"/>
          <w:numId w:val="9"/>
        </w:numPr>
        <w:jc w:val="both"/>
        <w:rPr>
          <w:rFonts w:asciiTheme="minorHAnsi" w:hAnsiTheme="minorHAnsi" w:cs="Tahoma"/>
          <w:color w:val="auto"/>
        </w:rPr>
      </w:pPr>
      <w:r w:rsidRPr="00C1493F">
        <w:rPr>
          <w:rFonts w:asciiTheme="minorHAnsi" w:hAnsiTheme="minorHAnsi" w:cs="Tahoma"/>
          <w:color w:val="auto"/>
        </w:rPr>
        <w:t>Rapporti con</w:t>
      </w:r>
      <w:r>
        <w:rPr>
          <w:rFonts w:asciiTheme="minorHAnsi" w:hAnsiTheme="minorHAnsi" w:cs="Tahoma"/>
          <w:color w:val="auto"/>
        </w:rPr>
        <w:t xml:space="preserve"> il SIL</w:t>
      </w:r>
      <w:r w:rsidR="00772EE4">
        <w:rPr>
          <w:rFonts w:asciiTheme="minorHAnsi" w:hAnsiTheme="minorHAnsi" w:cs="Tahoma"/>
          <w:color w:val="auto"/>
        </w:rPr>
        <w:t xml:space="preserve"> </w:t>
      </w:r>
    </w:p>
    <w:p w:rsidR="00DB1414" w:rsidRPr="00C1493F" w:rsidRDefault="0034330C" w:rsidP="002223CB">
      <w:pPr>
        <w:pStyle w:val="Default"/>
        <w:numPr>
          <w:ilvl w:val="0"/>
          <w:numId w:val="9"/>
        </w:numPr>
        <w:jc w:val="both"/>
        <w:rPr>
          <w:rFonts w:asciiTheme="minorHAnsi" w:hAnsiTheme="minorHAnsi" w:cs="Tahoma"/>
          <w:color w:val="auto"/>
        </w:rPr>
      </w:pPr>
      <w:r w:rsidRPr="00C1493F">
        <w:rPr>
          <w:rFonts w:asciiTheme="minorHAnsi" w:hAnsiTheme="minorHAnsi" w:cs="Tahoma"/>
          <w:color w:val="auto"/>
        </w:rPr>
        <w:t xml:space="preserve">Rapporti con “Rete senza confini per l’intercultura” </w:t>
      </w:r>
    </w:p>
    <w:p w:rsidR="00A6526A" w:rsidRPr="00C1493F" w:rsidRDefault="00A6526A" w:rsidP="002223CB">
      <w:pPr>
        <w:pStyle w:val="Default"/>
        <w:numPr>
          <w:ilvl w:val="0"/>
          <w:numId w:val="9"/>
        </w:numPr>
        <w:jc w:val="both"/>
        <w:rPr>
          <w:rFonts w:asciiTheme="minorHAnsi" w:hAnsiTheme="minorHAnsi" w:cs="Tahoma"/>
          <w:color w:val="auto"/>
        </w:rPr>
      </w:pPr>
      <w:r w:rsidRPr="00C1493F">
        <w:rPr>
          <w:rFonts w:asciiTheme="minorHAnsi" w:hAnsiTheme="minorHAnsi" w:cs="Tahoma"/>
          <w:color w:val="auto"/>
        </w:rPr>
        <w:t>Rapporti con l'ONG onlus "Incontro fra i popoli" di Cittadella (PD)</w:t>
      </w:r>
    </w:p>
    <w:p w:rsidR="00C77245" w:rsidRPr="00C1493F" w:rsidRDefault="00C77245" w:rsidP="002223CB">
      <w:pPr>
        <w:pStyle w:val="Default"/>
        <w:numPr>
          <w:ilvl w:val="0"/>
          <w:numId w:val="9"/>
        </w:numPr>
        <w:jc w:val="both"/>
        <w:rPr>
          <w:rFonts w:asciiTheme="minorHAnsi" w:hAnsiTheme="minorHAnsi" w:cs="Tahoma"/>
          <w:color w:val="auto"/>
        </w:rPr>
      </w:pPr>
      <w:r w:rsidRPr="00C1493F">
        <w:rPr>
          <w:rFonts w:asciiTheme="minorHAnsi" w:hAnsiTheme="minorHAnsi" w:cs="Tahoma"/>
          <w:color w:val="auto"/>
        </w:rPr>
        <w:t>Rapporti con</w:t>
      </w:r>
      <w:r w:rsidR="0061710C" w:rsidRPr="00C1493F">
        <w:rPr>
          <w:rFonts w:asciiTheme="minorHAnsi" w:hAnsiTheme="minorHAnsi" w:cs="Tahoma"/>
          <w:color w:val="auto"/>
        </w:rPr>
        <w:t xml:space="preserve"> la Cooperativa Sociale “Il Graticolato”</w:t>
      </w:r>
      <w:r w:rsidR="0093338A" w:rsidRPr="00C1493F">
        <w:rPr>
          <w:rFonts w:asciiTheme="minorHAnsi" w:hAnsiTheme="minorHAnsi" w:cs="Tahoma"/>
          <w:color w:val="auto"/>
        </w:rPr>
        <w:t xml:space="preserve"> di S.Giorgio delle Pertiche (PD)</w:t>
      </w:r>
    </w:p>
    <w:p w:rsidR="00E554D2" w:rsidRPr="00C1493F" w:rsidRDefault="0034330C" w:rsidP="00E74A51">
      <w:pPr>
        <w:pStyle w:val="Default"/>
        <w:numPr>
          <w:ilvl w:val="0"/>
          <w:numId w:val="9"/>
        </w:numPr>
        <w:jc w:val="both"/>
        <w:rPr>
          <w:rFonts w:asciiTheme="minorHAnsi" w:hAnsiTheme="minorHAnsi" w:cs="Tahoma"/>
        </w:rPr>
      </w:pPr>
      <w:r w:rsidRPr="00C1493F">
        <w:rPr>
          <w:rFonts w:asciiTheme="minorHAnsi" w:hAnsiTheme="minorHAnsi" w:cs="Tahoma"/>
        </w:rPr>
        <w:t>Rapporti con Enti e Cooperative sociali</w:t>
      </w:r>
    </w:p>
    <w:p w:rsidR="00E74A51" w:rsidRPr="00C1493F" w:rsidRDefault="00E74A51" w:rsidP="00C1493F">
      <w:pPr>
        <w:widowControl w:val="0"/>
        <w:numPr>
          <w:ilvl w:val="0"/>
          <w:numId w:val="9"/>
        </w:numPr>
        <w:spacing w:after="120" w:line="240" w:lineRule="auto"/>
        <w:rPr>
          <w:rFonts w:asciiTheme="minorHAnsi" w:hAnsiTheme="minorHAnsi" w:cs="Tahoma"/>
          <w:sz w:val="24"/>
          <w:szCs w:val="24"/>
        </w:rPr>
      </w:pPr>
      <w:r w:rsidRPr="00C1493F">
        <w:rPr>
          <w:rFonts w:asciiTheme="minorHAnsi" w:hAnsiTheme="minorHAnsi" w:cs="Tahoma"/>
          <w:sz w:val="24"/>
          <w:szCs w:val="24"/>
        </w:rPr>
        <w:t xml:space="preserve">Rapporti con il </w:t>
      </w:r>
      <w:r w:rsidR="00E90734">
        <w:rPr>
          <w:rFonts w:asciiTheme="minorHAnsi" w:hAnsiTheme="minorHAnsi" w:cs="Tahoma"/>
          <w:sz w:val="24"/>
          <w:szCs w:val="24"/>
        </w:rPr>
        <w:t>Coordinamento delle Ass.</w:t>
      </w:r>
      <w:r w:rsidRPr="00C1493F">
        <w:rPr>
          <w:rFonts w:asciiTheme="minorHAnsi" w:hAnsiTheme="minorHAnsi" w:cs="Tahoma"/>
          <w:sz w:val="24"/>
          <w:szCs w:val="24"/>
        </w:rPr>
        <w:t xml:space="preserve"> di volontariato della municipalità di Cittadella</w:t>
      </w:r>
      <w:r w:rsidR="00233DFF" w:rsidRPr="00C1493F">
        <w:rPr>
          <w:rFonts w:asciiTheme="minorHAnsi" w:hAnsiTheme="minorHAnsi" w:cs="Tahoma"/>
          <w:sz w:val="24"/>
          <w:szCs w:val="24"/>
        </w:rPr>
        <w:t>.</w:t>
      </w:r>
    </w:p>
    <w:p w:rsidR="006075E9" w:rsidRDefault="006075E9" w:rsidP="0034330C">
      <w:pPr>
        <w:tabs>
          <w:tab w:val="num" w:pos="720"/>
        </w:tabs>
        <w:autoSpaceDE w:val="0"/>
        <w:autoSpaceDN w:val="0"/>
        <w:adjustRightInd w:val="0"/>
        <w:spacing w:before="120" w:after="0" w:line="240" w:lineRule="auto"/>
        <w:rPr>
          <w:rFonts w:asciiTheme="minorHAnsi" w:hAnsiTheme="minorHAnsi" w:cs="Tahoma"/>
          <w:b/>
        </w:rPr>
      </w:pPr>
    </w:p>
    <w:p w:rsidR="0034330C" w:rsidRPr="00FD74BD" w:rsidRDefault="00E90734" w:rsidP="0034330C">
      <w:pPr>
        <w:tabs>
          <w:tab w:val="num" w:pos="720"/>
        </w:tabs>
        <w:autoSpaceDE w:val="0"/>
        <w:autoSpaceDN w:val="0"/>
        <w:adjustRightInd w:val="0"/>
        <w:spacing w:before="120" w:after="0" w:line="240" w:lineRule="auto"/>
        <w:rPr>
          <w:rFonts w:asciiTheme="minorHAnsi" w:hAnsiTheme="minorHAnsi" w:cs="Tahoma"/>
          <w:b/>
        </w:rPr>
      </w:pPr>
      <w:r>
        <w:rPr>
          <w:rFonts w:asciiTheme="minorHAnsi" w:hAnsiTheme="minorHAnsi" w:cs="Tahoma"/>
          <w:b/>
        </w:rPr>
        <w:t>R</w:t>
      </w:r>
      <w:r w:rsidR="0034330C" w:rsidRPr="00FD74BD">
        <w:rPr>
          <w:rFonts w:asciiTheme="minorHAnsi" w:hAnsiTheme="minorHAnsi" w:cs="Tahoma"/>
          <w:b/>
        </w:rPr>
        <w:t>UOLO DELLE FAMIGLIE E DELLA COMUNITÀ NEL DARE SUPPORTO E NEL PARTECIPARE ALLE DECISIONI CHE RIGUARDANO L’ORGANIZZAZIONE DELLE ATTIVITÀ EDUCATIVE</w:t>
      </w:r>
    </w:p>
    <w:p w:rsidR="0034330C" w:rsidRPr="00FD74BD" w:rsidRDefault="0034330C" w:rsidP="0034330C">
      <w:pPr>
        <w:tabs>
          <w:tab w:val="num" w:pos="720"/>
        </w:tabs>
        <w:autoSpaceDE w:val="0"/>
        <w:autoSpaceDN w:val="0"/>
        <w:adjustRightInd w:val="0"/>
        <w:spacing w:after="0" w:line="240" w:lineRule="auto"/>
        <w:rPr>
          <w:rFonts w:asciiTheme="minorHAnsi" w:hAnsiTheme="minorHAnsi" w:cs="Tahoma"/>
        </w:rPr>
      </w:pPr>
      <w:r w:rsidRPr="00FD74BD">
        <w:rPr>
          <w:rFonts w:asciiTheme="minorHAnsi" w:hAnsiTheme="minorHAnsi" w:cs="Tahoma"/>
        </w:rPr>
        <w:t>Le famiglie vengono sempre informate</w:t>
      </w:r>
      <w:r w:rsidR="00881A66">
        <w:rPr>
          <w:rFonts w:asciiTheme="minorHAnsi" w:hAnsiTheme="minorHAnsi" w:cs="Tahoma"/>
        </w:rPr>
        <w:t>/coinvolte</w:t>
      </w:r>
      <w:r w:rsidRPr="00FD74BD">
        <w:rPr>
          <w:rFonts w:asciiTheme="minorHAnsi" w:hAnsiTheme="minorHAnsi" w:cs="Tahoma"/>
        </w:rPr>
        <w:t xml:space="preserve"> dalle Referenti H-DSA-BES-Intercultura  o dai Coordinatori di classe </w:t>
      </w:r>
      <w:r w:rsidR="00881A66">
        <w:rPr>
          <w:rFonts w:asciiTheme="minorHAnsi" w:hAnsiTheme="minorHAnsi" w:cs="Tahoma"/>
        </w:rPr>
        <w:t>per</w:t>
      </w:r>
      <w:r w:rsidRPr="00FD74BD">
        <w:rPr>
          <w:rFonts w:asciiTheme="minorHAnsi" w:hAnsiTheme="minorHAnsi" w:cs="Tahoma"/>
        </w:rPr>
        <w:t xml:space="preserve"> quanto predisposto per i propri figli.</w:t>
      </w:r>
    </w:p>
    <w:p w:rsidR="0034330C" w:rsidRPr="00FD74BD" w:rsidRDefault="0034330C" w:rsidP="0034330C">
      <w:pPr>
        <w:tabs>
          <w:tab w:val="num" w:pos="720"/>
        </w:tabs>
        <w:autoSpaceDE w:val="0"/>
        <w:autoSpaceDN w:val="0"/>
        <w:adjustRightInd w:val="0"/>
        <w:spacing w:after="0" w:line="240" w:lineRule="auto"/>
        <w:rPr>
          <w:rFonts w:asciiTheme="minorHAnsi" w:hAnsiTheme="minorHAnsi" w:cs="Tahoma"/>
        </w:rPr>
      </w:pPr>
      <w:r w:rsidRPr="00FD74BD">
        <w:rPr>
          <w:rFonts w:asciiTheme="minorHAnsi" w:hAnsiTheme="minorHAnsi" w:cs="Tahoma"/>
        </w:rPr>
        <w:t>Le stesse vengono interpellate per ulteriori chiarimenti sulle difficoltà del proprio figlio o per regolarizzare documentazioni cliniche.</w:t>
      </w:r>
    </w:p>
    <w:p w:rsidR="0034330C" w:rsidRPr="006C795E" w:rsidRDefault="0034330C" w:rsidP="0034330C">
      <w:pPr>
        <w:tabs>
          <w:tab w:val="num" w:pos="720"/>
        </w:tabs>
        <w:autoSpaceDE w:val="0"/>
        <w:autoSpaceDN w:val="0"/>
        <w:adjustRightInd w:val="0"/>
        <w:spacing w:after="0" w:line="240" w:lineRule="auto"/>
        <w:rPr>
          <w:rFonts w:asciiTheme="minorHAnsi" w:hAnsiTheme="minorHAnsi" w:cs="Tahoma"/>
        </w:rPr>
      </w:pPr>
      <w:r w:rsidRPr="006C795E">
        <w:rPr>
          <w:rFonts w:asciiTheme="minorHAnsi" w:hAnsiTheme="minorHAnsi" w:cs="Tahoma"/>
        </w:rPr>
        <w:t>Inoltre le famiglie devono sottoscrivere i PEI/PDP/PSP.</w:t>
      </w:r>
    </w:p>
    <w:p w:rsidR="00D162BC" w:rsidRPr="006C795E" w:rsidRDefault="00D162BC" w:rsidP="001B7BAC">
      <w:pPr>
        <w:tabs>
          <w:tab w:val="num" w:pos="720"/>
        </w:tabs>
        <w:autoSpaceDE w:val="0"/>
        <w:autoSpaceDN w:val="0"/>
        <w:adjustRightInd w:val="0"/>
        <w:spacing w:after="0" w:line="240" w:lineRule="auto"/>
        <w:jc w:val="both"/>
        <w:rPr>
          <w:rFonts w:asciiTheme="minorHAnsi" w:hAnsiTheme="minorHAnsi" w:cs="Tahoma"/>
        </w:rPr>
      </w:pPr>
      <w:r w:rsidRPr="006C795E">
        <w:rPr>
          <w:rFonts w:asciiTheme="minorHAnsi" w:hAnsiTheme="minorHAnsi" w:cs="Tahoma"/>
        </w:rPr>
        <w:t>All’inizio del percorso scolastico (entro il mese di Novembre</w:t>
      </w:r>
      <w:r w:rsidR="00292326" w:rsidRPr="006C795E">
        <w:rPr>
          <w:rFonts w:asciiTheme="minorHAnsi" w:hAnsiTheme="minorHAnsi" w:cs="Tahoma"/>
        </w:rPr>
        <w:t xml:space="preserve"> nonché in sede di GLO INIZIALE</w:t>
      </w:r>
      <w:r w:rsidRPr="006C795E">
        <w:rPr>
          <w:rFonts w:asciiTheme="minorHAnsi" w:hAnsiTheme="minorHAnsi" w:cs="Tahoma"/>
        </w:rPr>
        <w:t>), sentito il parere del C.d.C</w:t>
      </w:r>
      <w:r w:rsidR="00512A04" w:rsidRPr="006C795E">
        <w:rPr>
          <w:rFonts w:asciiTheme="minorHAnsi" w:hAnsiTheme="minorHAnsi" w:cs="Tahoma"/>
        </w:rPr>
        <w:t>,</w:t>
      </w:r>
      <w:r w:rsidRPr="006C795E">
        <w:rPr>
          <w:rFonts w:asciiTheme="minorHAnsi" w:hAnsiTheme="minorHAnsi" w:cs="Tahoma"/>
        </w:rPr>
        <w:t xml:space="preserve"> le famiglie </w:t>
      </w:r>
      <w:r w:rsidR="00DA5F90" w:rsidRPr="006C795E">
        <w:rPr>
          <w:rFonts w:asciiTheme="minorHAnsi" w:hAnsiTheme="minorHAnsi" w:cs="Tahoma"/>
        </w:rPr>
        <w:t xml:space="preserve">degli alunni disabili </w:t>
      </w:r>
      <w:r w:rsidRPr="006C795E">
        <w:rPr>
          <w:rFonts w:asciiTheme="minorHAnsi" w:hAnsiTheme="minorHAnsi" w:cs="Tahoma"/>
        </w:rPr>
        <w:t>individuano il PEI del proprio figlio</w:t>
      </w:r>
      <w:r w:rsidR="00512A04" w:rsidRPr="006C795E">
        <w:rPr>
          <w:rFonts w:asciiTheme="minorHAnsi" w:hAnsiTheme="minorHAnsi" w:cs="Tahoma"/>
        </w:rPr>
        <w:t xml:space="preserve"> (DIFFERENZIATO o per OBIETTIVI MINIMI)</w:t>
      </w:r>
      <w:r w:rsidRPr="006C795E">
        <w:rPr>
          <w:rFonts w:asciiTheme="minorHAnsi" w:hAnsiTheme="minorHAnsi" w:cs="Tahoma"/>
        </w:rPr>
        <w:t>, attra</w:t>
      </w:r>
      <w:r w:rsidR="00512A04" w:rsidRPr="006C795E">
        <w:rPr>
          <w:rFonts w:asciiTheme="minorHAnsi" w:hAnsiTheme="minorHAnsi" w:cs="Tahoma"/>
        </w:rPr>
        <w:t>verso la compilazione del modulo INDIVIDUAZIONE PEI (</w:t>
      </w:r>
      <w:r w:rsidR="009054F2" w:rsidRPr="006C795E">
        <w:rPr>
          <w:rFonts w:asciiTheme="minorHAnsi" w:hAnsiTheme="minorHAnsi" w:cs="Tahoma"/>
        </w:rPr>
        <w:t xml:space="preserve">solo per le classi prime e </w:t>
      </w:r>
      <w:r w:rsidR="00512A04" w:rsidRPr="006C795E">
        <w:rPr>
          <w:rFonts w:asciiTheme="minorHAnsi" w:hAnsiTheme="minorHAnsi" w:cs="Tahoma"/>
        </w:rPr>
        <w:t>reperibile sul sito della scuola nell’area “modulistica per alunni certificati”</w:t>
      </w:r>
      <w:r w:rsidR="00DA5F90" w:rsidRPr="006C795E">
        <w:rPr>
          <w:rFonts w:asciiTheme="minorHAnsi" w:hAnsiTheme="minorHAnsi" w:cs="Tahoma"/>
        </w:rPr>
        <w:t>)</w:t>
      </w:r>
      <w:r w:rsidR="00512A04" w:rsidRPr="006C795E">
        <w:rPr>
          <w:rFonts w:asciiTheme="minorHAnsi" w:hAnsiTheme="minorHAnsi" w:cs="Tahoma"/>
        </w:rPr>
        <w:t>.</w:t>
      </w:r>
      <w:r w:rsidR="00DA5F90" w:rsidRPr="006C795E">
        <w:rPr>
          <w:rFonts w:asciiTheme="minorHAnsi" w:hAnsiTheme="minorHAnsi" w:cs="Tahoma"/>
        </w:rPr>
        <w:t xml:space="preserve"> Tuttavia, </w:t>
      </w:r>
      <w:r w:rsidR="00292326" w:rsidRPr="006C795E">
        <w:rPr>
          <w:rFonts w:asciiTheme="minorHAnsi" w:hAnsiTheme="minorHAnsi" w:cs="Tahoma"/>
        </w:rPr>
        <w:t>poiché</w:t>
      </w:r>
      <w:r w:rsidR="00DA5F90" w:rsidRPr="006C795E">
        <w:rPr>
          <w:rFonts w:asciiTheme="minorHAnsi" w:hAnsiTheme="minorHAnsi" w:cs="Tahoma"/>
        </w:rPr>
        <w:t xml:space="preserve"> il PEI è uno “strumento flessibile e rivedibile” e</w:t>
      </w:r>
      <w:r w:rsidR="001B7BAC" w:rsidRPr="006C795E">
        <w:rPr>
          <w:rFonts w:asciiTheme="minorHAnsi" w:hAnsiTheme="minorHAnsi" w:cs="Tahoma"/>
        </w:rPr>
        <w:t>,</w:t>
      </w:r>
      <w:r w:rsidR="00DA5F90" w:rsidRPr="006C795E">
        <w:rPr>
          <w:rFonts w:asciiTheme="minorHAnsi" w:hAnsiTheme="minorHAnsi" w:cs="Tahoma"/>
        </w:rPr>
        <w:t xml:space="preserve"> pertanto</w:t>
      </w:r>
      <w:r w:rsidR="001B7BAC" w:rsidRPr="006C795E">
        <w:rPr>
          <w:rFonts w:asciiTheme="minorHAnsi" w:hAnsiTheme="minorHAnsi" w:cs="Tahoma"/>
        </w:rPr>
        <w:t>,</w:t>
      </w:r>
      <w:r w:rsidR="00DA5F90" w:rsidRPr="006C795E">
        <w:rPr>
          <w:rFonts w:asciiTheme="minorHAnsi" w:hAnsiTheme="minorHAnsi" w:cs="Tahoma"/>
        </w:rPr>
        <w:t xml:space="preserve"> passibile di variazioni, le famigl</w:t>
      </w:r>
      <w:r w:rsidR="001B7BAC" w:rsidRPr="006C795E">
        <w:rPr>
          <w:rFonts w:asciiTheme="minorHAnsi" w:hAnsiTheme="minorHAnsi" w:cs="Tahoma"/>
        </w:rPr>
        <w:t>ie hanno possibilità di chiederne</w:t>
      </w:r>
      <w:r w:rsidR="00654850" w:rsidRPr="006C795E">
        <w:rPr>
          <w:rFonts w:asciiTheme="minorHAnsi" w:hAnsiTheme="minorHAnsi" w:cs="Tahoma"/>
        </w:rPr>
        <w:t xml:space="preserve"> la modifica</w:t>
      </w:r>
      <w:r w:rsidR="005E253D" w:rsidRPr="006C795E">
        <w:rPr>
          <w:rFonts w:asciiTheme="minorHAnsi" w:hAnsiTheme="minorHAnsi" w:cs="Tahoma"/>
        </w:rPr>
        <w:t xml:space="preserve"> o di confermarlo,</w:t>
      </w:r>
      <w:r w:rsidR="00DA5F90" w:rsidRPr="006C795E">
        <w:rPr>
          <w:rFonts w:asciiTheme="minorHAnsi" w:hAnsiTheme="minorHAnsi" w:cs="Tahoma"/>
        </w:rPr>
        <w:t xml:space="preserve"> compilando l’apposito modulo </w:t>
      </w:r>
      <w:r w:rsidR="005E253D" w:rsidRPr="006C795E">
        <w:rPr>
          <w:rFonts w:asciiTheme="minorHAnsi" w:hAnsiTheme="minorHAnsi" w:cs="Tahoma"/>
        </w:rPr>
        <w:t>CONFERMA/</w:t>
      </w:r>
      <w:r w:rsidR="00DA5F90" w:rsidRPr="006C795E">
        <w:rPr>
          <w:rFonts w:asciiTheme="minorHAnsi" w:hAnsiTheme="minorHAnsi" w:cs="Tahoma"/>
        </w:rPr>
        <w:t>MODIFICA PEI (reperibile sul sito della scuola nell’area “modulistica per alunni certificati”</w:t>
      </w:r>
      <w:r w:rsidR="00654850" w:rsidRPr="006C795E">
        <w:rPr>
          <w:rFonts w:asciiTheme="minorHAnsi" w:hAnsiTheme="minorHAnsi" w:cs="Tahoma"/>
        </w:rPr>
        <w:t xml:space="preserve">). Tale richiesta può pervenire esclusivamente nel </w:t>
      </w:r>
      <w:r w:rsidR="00DA5F90" w:rsidRPr="006C795E">
        <w:rPr>
          <w:rFonts w:asciiTheme="minorHAnsi" w:hAnsiTheme="minorHAnsi" w:cs="Tahoma"/>
        </w:rPr>
        <w:t xml:space="preserve">mese di MAGGIO </w:t>
      </w:r>
      <w:r w:rsidR="005E253D" w:rsidRPr="006C795E">
        <w:rPr>
          <w:rFonts w:asciiTheme="minorHAnsi" w:hAnsiTheme="minorHAnsi" w:cs="Tahoma"/>
        </w:rPr>
        <w:t xml:space="preserve">di ciascun anno (in sede di GLO FINALE) </w:t>
      </w:r>
      <w:r w:rsidR="00654850" w:rsidRPr="006C795E">
        <w:rPr>
          <w:rFonts w:asciiTheme="minorHAnsi" w:hAnsiTheme="minorHAnsi" w:cs="Tahoma"/>
        </w:rPr>
        <w:t xml:space="preserve">ed avrà </w:t>
      </w:r>
      <w:r w:rsidR="001B7BAC" w:rsidRPr="006C795E">
        <w:rPr>
          <w:rFonts w:asciiTheme="minorHAnsi" w:hAnsiTheme="minorHAnsi" w:cs="Tahoma"/>
        </w:rPr>
        <w:t>validità</w:t>
      </w:r>
      <w:r w:rsidR="00CE6409" w:rsidRPr="006C795E">
        <w:rPr>
          <w:rFonts w:asciiTheme="minorHAnsi" w:hAnsiTheme="minorHAnsi" w:cs="Tahoma"/>
        </w:rPr>
        <w:t xml:space="preserve"> per l’anno scolastico successivo.</w:t>
      </w:r>
      <w:r w:rsidR="006C795E" w:rsidRPr="006C795E">
        <w:rPr>
          <w:rFonts w:asciiTheme="minorHAnsi" w:hAnsiTheme="minorHAnsi" w:cs="Tahoma"/>
        </w:rPr>
        <w:t xml:space="preserve"> Rimane comunque valido il passaggio al PEI DIFFERENZIATO (solo per gli alunni del primo anno di frequenza) in sede di VERIFICA PEI del GLO INTERMEDIO (febbraio/marzo).  </w:t>
      </w:r>
    </w:p>
    <w:p w:rsidR="0034330C" w:rsidRPr="00FD74BD" w:rsidRDefault="0034330C" w:rsidP="0034330C">
      <w:pPr>
        <w:spacing w:after="0" w:line="240" w:lineRule="auto"/>
        <w:rPr>
          <w:rFonts w:asciiTheme="minorHAnsi" w:hAnsiTheme="minorHAnsi" w:cs="Tahoma"/>
        </w:rPr>
      </w:pPr>
      <w:r w:rsidRPr="00FD74BD">
        <w:rPr>
          <w:rFonts w:asciiTheme="minorHAnsi" w:hAnsiTheme="minorHAnsi" w:cs="Tahoma"/>
        </w:rPr>
        <w:t>Pertanto la scuola provvederà a:</w:t>
      </w:r>
    </w:p>
    <w:p w:rsidR="0034330C" w:rsidRPr="00FD74BD" w:rsidRDefault="0034330C" w:rsidP="002223CB">
      <w:pPr>
        <w:widowControl w:val="0"/>
        <w:numPr>
          <w:ilvl w:val="0"/>
          <w:numId w:val="7"/>
        </w:numPr>
        <w:suppressAutoHyphens w:val="0"/>
        <w:spacing w:after="0" w:line="240" w:lineRule="auto"/>
        <w:rPr>
          <w:rFonts w:asciiTheme="minorHAnsi" w:hAnsiTheme="minorHAnsi" w:cs="Tahoma"/>
        </w:rPr>
      </w:pPr>
      <w:r w:rsidRPr="00FD74BD">
        <w:rPr>
          <w:rFonts w:asciiTheme="minorHAnsi" w:hAnsiTheme="minorHAnsi" w:cs="Tahoma"/>
        </w:rPr>
        <w:t>condividere gli obiettivi del PEI/PDP/PSP tra familiari/alunno, equipe, esperti di riferimento, illustrando le tipologie di programmazione differenziata;</w:t>
      </w:r>
    </w:p>
    <w:p w:rsidR="0034330C" w:rsidRPr="00FD74BD" w:rsidRDefault="0034330C" w:rsidP="002223CB">
      <w:pPr>
        <w:widowControl w:val="0"/>
        <w:numPr>
          <w:ilvl w:val="0"/>
          <w:numId w:val="7"/>
        </w:numPr>
        <w:suppressAutoHyphens w:val="0"/>
        <w:spacing w:after="0" w:line="240" w:lineRule="auto"/>
        <w:rPr>
          <w:rFonts w:asciiTheme="minorHAnsi" w:hAnsiTheme="minorHAnsi" w:cs="Tahoma"/>
        </w:rPr>
      </w:pPr>
      <w:r w:rsidRPr="00FD74BD">
        <w:rPr>
          <w:rFonts w:asciiTheme="minorHAnsi" w:hAnsiTheme="minorHAnsi" w:cs="Tahoma"/>
        </w:rPr>
        <w:t>condividere con le famiglie e gli operatori eventuale personalizzazione di percorsi più funzionali;</w:t>
      </w:r>
    </w:p>
    <w:p w:rsidR="0034330C" w:rsidRPr="00FD74BD" w:rsidRDefault="0034330C" w:rsidP="002223CB">
      <w:pPr>
        <w:widowControl w:val="0"/>
        <w:numPr>
          <w:ilvl w:val="0"/>
          <w:numId w:val="7"/>
        </w:numPr>
        <w:suppressAutoHyphens w:val="0"/>
        <w:spacing w:after="0" w:line="240" w:lineRule="auto"/>
        <w:rPr>
          <w:rFonts w:asciiTheme="minorHAnsi" w:hAnsiTheme="minorHAnsi" w:cs="Tahoma"/>
        </w:rPr>
      </w:pPr>
      <w:r w:rsidRPr="00FD74BD">
        <w:rPr>
          <w:rFonts w:asciiTheme="minorHAnsi" w:hAnsiTheme="minorHAnsi" w:cs="Tahoma"/>
        </w:rPr>
        <w:t>concordare il lavoro di supporto dell’Operatore socio – sanitario (OSS);</w:t>
      </w:r>
    </w:p>
    <w:p w:rsidR="0034330C" w:rsidRPr="00FD74BD" w:rsidRDefault="0034330C" w:rsidP="002223CB">
      <w:pPr>
        <w:numPr>
          <w:ilvl w:val="0"/>
          <w:numId w:val="7"/>
        </w:numPr>
        <w:spacing w:after="120" w:line="240" w:lineRule="auto"/>
        <w:rPr>
          <w:rFonts w:asciiTheme="minorHAnsi" w:hAnsiTheme="minorHAnsi" w:cs="Tahoma"/>
        </w:rPr>
      </w:pPr>
      <w:r w:rsidRPr="00FD74BD">
        <w:rPr>
          <w:rFonts w:asciiTheme="minorHAnsi" w:hAnsiTheme="minorHAnsi" w:cs="Tahoma"/>
        </w:rPr>
        <w:t>coinvolgere le famiglie nel percorso formativo scolastico.</w:t>
      </w:r>
    </w:p>
    <w:p w:rsidR="0034330C" w:rsidRDefault="0034330C" w:rsidP="0034330C">
      <w:pPr>
        <w:widowControl w:val="0"/>
        <w:spacing w:after="120" w:line="240" w:lineRule="auto"/>
        <w:ind w:left="714"/>
        <w:rPr>
          <w:rFonts w:asciiTheme="minorHAnsi" w:hAnsiTheme="minorHAnsi" w:cs="Tahoma"/>
        </w:rPr>
      </w:pPr>
    </w:p>
    <w:p w:rsidR="0034330C" w:rsidRPr="00FD74BD" w:rsidRDefault="0034330C" w:rsidP="0034330C">
      <w:pPr>
        <w:tabs>
          <w:tab w:val="num" w:pos="720"/>
        </w:tabs>
        <w:autoSpaceDE w:val="0"/>
        <w:autoSpaceDN w:val="0"/>
        <w:adjustRightInd w:val="0"/>
        <w:spacing w:before="120" w:after="0" w:line="240" w:lineRule="auto"/>
        <w:jc w:val="both"/>
        <w:rPr>
          <w:rFonts w:asciiTheme="minorHAnsi" w:hAnsiTheme="minorHAnsi" w:cs="Tahoma"/>
          <w:b/>
        </w:rPr>
      </w:pPr>
      <w:r w:rsidRPr="00FD74BD">
        <w:rPr>
          <w:rFonts w:asciiTheme="minorHAnsi" w:hAnsiTheme="minorHAnsi" w:cs="Tahoma"/>
          <w:b/>
        </w:rPr>
        <w:t>SVILUPPO DI UN CURRICOLO ATTENTO ALLE DIVERSITÀ E ALLA PROMOZIONE DI PERCORSI FORMATIVI INCLUSIVI</w:t>
      </w:r>
    </w:p>
    <w:p w:rsidR="0034330C" w:rsidRPr="00FD74BD" w:rsidRDefault="0034330C" w:rsidP="00881A66">
      <w:pPr>
        <w:spacing w:after="0" w:line="240" w:lineRule="auto"/>
        <w:jc w:val="both"/>
        <w:rPr>
          <w:rFonts w:asciiTheme="minorHAnsi" w:hAnsiTheme="minorHAnsi" w:cs="Tahoma"/>
        </w:rPr>
      </w:pPr>
      <w:r w:rsidRPr="00FD74BD">
        <w:rPr>
          <w:rFonts w:asciiTheme="minorHAnsi" w:hAnsiTheme="minorHAnsi" w:cs="Tahoma"/>
        </w:rPr>
        <w:t>Partendo dal presupposto che una cultura inclusiva tiene conto delle diversità come risorsa, si intende organizzare le attività didattiche e formative in modo da promuovere il miglior sviluppo delle capacità di ogni studente.</w:t>
      </w:r>
    </w:p>
    <w:p w:rsidR="0034330C" w:rsidRPr="00FD74BD" w:rsidRDefault="0034330C" w:rsidP="00881A66">
      <w:pPr>
        <w:spacing w:after="0" w:line="240" w:lineRule="auto"/>
        <w:jc w:val="both"/>
        <w:rPr>
          <w:rFonts w:asciiTheme="minorHAnsi" w:hAnsiTheme="minorHAnsi" w:cs="Tahoma"/>
        </w:rPr>
      </w:pPr>
      <w:r w:rsidRPr="00FD74BD">
        <w:rPr>
          <w:rFonts w:asciiTheme="minorHAnsi" w:hAnsiTheme="minorHAnsi" w:cs="Tahoma"/>
        </w:rPr>
        <w:t>L’individualizzazione degli apprendimenti declinata nel PEI, la personalizzazione nel PDP e nel PSP intendono offrire a tutti gli studenti le stesse opportunità di apprendimento, in modo da contenere lo svantaggio e l'abbandono scolastico, sviluppando competenze metacognitive di auto-riflessione, consapevolezza, auto-apprendimento e orientamento professionale.</w:t>
      </w:r>
    </w:p>
    <w:p w:rsidR="0034330C" w:rsidRPr="00FD74BD" w:rsidRDefault="0034330C" w:rsidP="00881A66">
      <w:pPr>
        <w:spacing w:after="0" w:line="240" w:lineRule="auto"/>
        <w:jc w:val="both"/>
        <w:rPr>
          <w:rFonts w:asciiTheme="minorHAnsi" w:hAnsiTheme="minorHAnsi" w:cs="Tahoma"/>
        </w:rPr>
      </w:pPr>
      <w:r w:rsidRPr="00FD74BD">
        <w:rPr>
          <w:rFonts w:asciiTheme="minorHAnsi" w:hAnsiTheme="minorHAnsi" w:cs="Tahoma"/>
        </w:rPr>
        <w:t>L'attenzione</w:t>
      </w:r>
      <w:r w:rsidR="006075E9">
        <w:rPr>
          <w:rFonts w:asciiTheme="minorHAnsi" w:hAnsiTheme="minorHAnsi" w:cs="Tahoma"/>
        </w:rPr>
        <w:t xml:space="preserve"> </w:t>
      </w:r>
      <w:r w:rsidRPr="00FD74BD">
        <w:rPr>
          <w:rFonts w:asciiTheme="minorHAnsi" w:hAnsiTheme="minorHAnsi" w:cs="Tahoma"/>
        </w:rPr>
        <w:t>è sempre più concentrata sull’ inclusività</w:t>
      </w:r>
      <w:r w:rsidRPr="00FD74BD">
        <w:rPr>
          <w:rFonts w:asciiTheme="minorHAnsi" w:hAnsiTheme="minorHAnsi"/>
        </w:rPr>
        <w:t>,</w:t>
      </w:r>
      <w:r w:rsidRPr="00FD74BD">
        <w:rPr>
          <w:rFonts w:asciiTheme="minorHAnsi" w:hAnsiTheme="minorHAnsi" w:cs="Tahoma"/>
        </w:rPr>
        <w:t xml:space="preserve"> sui bisogni formativi di ciascuno studente, sui personali stili di apprendimento e di pensiero.</w:t>
      </w:r>
    </w:p>
    <w:p w:rsidR="0034330C" w:rsidRDefault="0034330C" w:rsidP="00881A66">
      <w:pPr>
        <w:widowControl w:val="0"/>
        <w:spacing w:after="120" w:line="240" w:lineRule="auto"/>
        <w:jc w:val="both"/>
        <w:rPr>
          <w:rFonts w:asciiTheme="minorHAnsi" w:hAnsiTheme="minorHAnsi" w:cs="Tahoma"/>
        </w:rPr>
      </w:pPr>
      <w:r w:rsidRPr="00FD74BD">
        <w:rPr>
          <w:rFonts w:asciiTheme="minorHAnsi" w:hAnsiTheme="minorHAnsi" w:cs="Tahoma"/>
        </w:rPr>
        <w:t xml:space="preserve">Ben vengano dunque le attività </w:t>
      </w:r>
      <w:r w:rsidRPr="00FD74BD">
        <w:rPr>
          <w:rFonts w:asciiTheme="minorHAnsi" w:hAnsiTheme="minorHAnsi" w:cs="Tahoma"/>
          <w:shd w:val="clear" w:color="auto" w:fill="FFFFFF"/>
        </w:rPr>
        <w:t>personalizzate</w:t>
      </w:r>
      <w:r w:rsidRPr="00FD74BD">
        <w:rPr>
          <w:rFonts w:asciiTheme="minorHAnsi" w:hAnsiTheme="minorHAnsi" w:cs="Tahoma"/>
        </w:rPr>
        <w:t xml:space="preserve">, i laboratori didattici, gli ambienti di apprendimento costruiti con il supporto delle tecnologie informatiche, i prodotti didattici multimediali, interattivi, ricchi di </w:t>
      </w:r>
      <w:r w:rsidR="00881A66">
        <w:rPr>
          <w:rFonts w:asciiTheme="minorHAnsi" w:hAnsiTheme="minorHAnsi" w:cs="Tahoma"/>
        </w:rPr>
        <w:t>p</w:t>
      </w:r>
      <w:r w:rsidRPr="00FD74BD">
        <w:rPr>
          <w:rFonts w:asciiTheme="minorHAnsi" w:hAnsiTheme="minorHAnsi" w:cs="Tahoma"/>
        </w:rPr>
        <w:t>ossibilità di accesso e, con essi, i lavori di gruppo, l’apprendimento cooperativo,</w:t>
      </w:r>
      <w:r w:rsidR="00881A66">
        <w:rPr>
          <w:rFonts w:asciiTheme="minorHAnsi" w:hAnsiTheme="minorHAnsi" w:cs="Tahoma"/>
        </w:rPr>
        <w:t xml:space="preserve"> il “peer tutoring”, la messa a d</w:t>
      </w:r>
      <w:r w:rsidRPr="00FD74BD">
        <w:rPr>
          <w:rFonts w:asciiTheme="minorHAnsi" w:hAnsiTheme="minorHAnsi" w:cs="Tahoma"/>
        </w:rPr>
        <w:t>isposizione di abilità diverse e di competenze maturate, a supporto dell'apprendimento altrui e per il rafforzamento del proprio.</w:t>
      </w:r>
    </w:p>
    <w:p w:rsidR="0034330C" w:rsidRDefault="0034330C" w:rsidP="0034330C">
      <w:pPr>
        <w:widowControl w:val="0"/>
        <w:spacing w:after="120" w:line="240" w:lineRule="auto"/>
        <w:ind w:left="714"/>
        <w:rPr>
          <w:rFonts w:asciiTheme="minorHAnsi" w:hAnsiTheme="minorHAnsi" w:cs="Tahoma"/>
        </w:rPr>
      </w:pPr>
    </w:p>
    <w:p w:rsidR="00B2767A" w:rsidRPr="00FD74BD" w:rsidRDefault="00B2767A" w:rsidP="00B2767A">
      <w:pPr>
        <w:tabs>
          <w:tab w:val="num" w:pos="720"/>
        </w:tabs>
        <w:autoSpaceDE w:val="0"/>
        <w:autoSpaceDN w:val="0"/>
        <w:adjustRightInd w:val="0"/>
        <w:spacing w:before="120" w:after="0" w:line="240" w:lineRule="auto"/>
        <w:jc w:val="both"/>
        <w:rPr>
          <w:rFonts w:asciiTheme="minorHAnsi" w:hAnsiTheme="minorHAnsi" w:cs="Tahoma"/>
          <w:b/>
        </w:rPr>
      </w:pPr>
      <w:r w:rsidRPr="00FD74BD">
        <w:rPr>
          <w:rFonts w:asciiTheme="minorHAnsi" w:hAnsiTheme="minorHAnsi" w:cs="Tahoma"/>
          <w:b/>
        </w:rPr>
        <w:t>VALORIZZAZIONE DELLE RISORSE ESISTENTI</w:t>
      </w:r>
    </w:p>
    <w:p w:rsidR="00B2767A" w:rsidRPr="00FD74BD" w:rsidRDefault="00B2767A" w:rsidP="00B2767A">
      <w:pPr>
        <w:tabs>
          <w:tab w:val="num" w:pos="720"/>
        </w:tabs>
        <w:autoSpaceDE w:val="0"/>
        <w:autoSpaceDN w:val="0"/>
        <w:adjustRightInd w:val="0"/>
        <w:spacing w:after="0" w:line="240" w:lineRule="auto"/>
        <w:jc w:val="both"/>
        <w:rPr>
          <w:rFonts w:asciiTheme="minorHAnsi" w:hAnsiTheme="minorHAnsi" w:cs="Tahoma"/>
        </w:rPr>
      </w:pPr>
      <w:r w:rsidRPr="00FD74BD">
        <w:rPr>
          <w:rFonts w:asciiTheme="minorHAnsi" w:hAnsiTheme="minorHAnsi" w:cs="Tahoma"/>
        </w:rPr>
        <w:t>Si intende coinvolgere i docenti esperti in materia di inclusività/inclusione per proporre a tutti i docenti corsi di aggiornamento/formazione sulle tematiche attinenti ai diversi Bisogni Educativi Speciali.</w:t>
      </w:r>
    </w:p>
    <w:p w:rsidR="00B2767A" w:rsidRPr="00FD74BD" w:rsidRDefault="00B2767A" w:rsidP="00B2767A">
      <w:pPr>
        <w:spacing w:after="0" w:line="240" w:lineRule="auto"/>
        <w:jc w:val="both"/>
        <w:rPr>
          <w:rFonts w:asciiTheme="minorHAnsi" w:hAnsiTheme="minorHAnsi" w:cs="Tahoma"/>
        </w:rPr>
      </w:pPr>
      <w:r w:rsidRPr="00FD74BD">
        <w:rPr>
          <w:rFonts w:asciiTheme="minorHAnsi" w:hAnsiTheme="minorHAnsi" w:cs="Tahoma"/>
        </w:rPr>
        <w:t>Affinché l’obiettivo dell’inclusione diventi patrimonio di tutta la comunità scolastica, la scuola è tenuta ad operare scelte organizzative che coinvolgano l’intero contesto scolastico, le famiglie e le risorse presenti sul territorio:</w:t>
      </w:r>
    </w:p>
    <w:p w:rsidR="00B2767A" w:rsidRPr="00FD74BD" w:rsidRDefault="00B2767A" w:rsidP="00233DFF">
      <w:pPr>
        <w:numPr>
          <w:ilvl w:val="0"/>
          <w:numId w:val="7"/>
        </w:numPr>
        <w:spacing w:after="0" w:line="240" w:lineRule="auto"/>
        <w:jc w:val="both"/>
        <w:rPr>
          <w:rFonts w:asciiTheme="minorHAnsi" w:hAnsiTheme="minorHAnsi" w:cs="Tahoma"/>
        </w:rPr>
      </w:pPr>
      <w:r w:rsidRPr="00FD74BD">
        <w:rPr>
          <w:rFonts w:asciiTheme="minorHAnsi" w:hAnsiTheme="minorHAnsi" w:cs="Tahoma"/>
        </w:rPr>
        <w:t>coinvolgere i docenti dell’Istituto in specifiche attività di aggiornamento riguardanti tematiche BES;</w:t>
      </w:r>
    </w:p>
    <w:p w:rsidR="00B2767A" w:rsidRPr="00FD74BD" w:rsidRDefault="00B2767A" w:rsidP="00233DFF">
      <w:pPr>
        <w:numPr>
          <w:ilvl w:val="0"/>
          <w:numId w:val="7"/>
        </w:numPr>
        <w:spacing w:after="0" w:line="240" w:lineRule="auto"/>
        <w:jc w:val="both"/>
        <w:rPr>
          <w:rFonts w:asciiTheme="minorHAnsi" w:hAnsiTheme="minorHAnsi" w:cs="Tahoma"/>
        </w:rPr>
      </w:pPr>
      <w:r w:rsidRPr="00FD74BD">
        <w:rPr>
          <w:rFonts w:asciiTheme="minorHAnsi" w:hAnsiTheme="minorHAnsi" w:cs="Tahoma"/>
        </w:rPr>
        <w:t>migliorare l’approccio al problema, favorendo nuove strategie didattiche.</w:t>
      </w:r>
    </w:p>
    <w:p w:rsidR="0034330C" w:rsidRDefault="00B2767A" w:rsidP="00233DFF">
      <w:pPr>
        <w:widowControl w:val="0"/>
        <w:spacing w:after="120" w:line="240" w:lineRule="auto"/>
        <w:jc w:val="both"/>
        <w:rPr>
          <w:rFonts w:asciiTheme="minorHAnsi" w:hAnsiTheme="minorHAnsi" w:cs="Tahoma"/>
        </w:rPr>
      </w:pPr>
      <w:r w:rsidRPr="00FD74BD">
        <w:rPr>
          <w:rFonts w:asciiTheme="minorHAnsi" w:hAnsiTheme="minorHAnsi" w:cs="Tahoma"/>
        </w:rPr>
        <w:t>Infatti, avere all’interno dell’Istituto un gruppo di docenti adeguatamente formato e costantemente aggiornato può essere punto di riferimento per gli altri colleghi e risorsa per una nuova progettualità.</w:t>
      </w:r>
    </w:p>
    <w:p w:rsidR="0034330C" w:rsidRDefault="0034330C" w:rsidP="0034330C">
      <w:pPr>
        <w:widowControl w:val="0"/>
        <w:spacing w:after="120" w:line="240" w:lineRule="auto"/>
        <w:ind w:left="714"/>
        <w:rPr>
          <w:rFonts w:asciiTheme="minorHAnsi" w:hAnsiTheme="minorHAnsi" w:cs="Tahoma"/>
        </w:rPr>
      </w:pPr>
    </w:p>
    <w:p w:rsidR="00B2767A" w:rsidRPr="00FD74BD" w:rsidRDefault="00B2767A" w:rsidP="00B2767A">
      <w:pPr>
        <w:tabs>
          <w:tab w:val="num" w:pos="720"/>
        </w:tabs>
        <w:autoSpaceDE w:val="0"/>
        <w:autoSpaceDN w:val="0"/>
        <w:adjustRightInd w:val="0"/>
        <w:spacing w:after="0" w:line="240" w:lineRule="auto"/>
        <w:jc w:val="both"/>
        <w:rPr>
          <w:rFonts w:asciiTheme="minorHAnsi" w:hAnsiTheme="minorHAnsi" w:cs="Tahoma"/>
          <w:b/>
        </w:rPr>
      </w:pPr>
      <w:r w:rsidRPr="00FD74BD">
        <w:rPr>
          <w:rFonts w:asciiTheme="minorHAnsi" w:hAnsiTheme="minorHAnsi" w:cs="Tahoma"/>
          <w:b/>
        </w:rPr>
        <w:t>ACQUISIZIONE E DISTRIBUZIONE DI RISORSE AGGIUNTIVE UTILIZZABILI PER LA REALIZZAZIONE DEI PROGETTI DI INCLUSIONE</w:t>
      </w:r>
    </w:p>
    <w:p w:rsidR="00B2767A" w:rsidRPr="00FD74BD" w:rsidRDefault="00B2767A" w:rsidP="00B2767A">
      <w:pPr>
        <w:spacing w:after="0" w:line="240" w:lineRule="auto"/>
        <w:jc w:val="both"/>
        <w:rPr>
          <w:rFonts w:asciiTheme="minorHAnsi" w:hAnsiTheme="minorHAnsi" w:cs="Tahoma"/>
        </w:rPr>
      </w:pPr>
      <w:r w:rsidRPr="00FD74BD">
        <w:rPr>
          <w:rFonts w:asciiTheme="minorHAnsi" w:hAnsiTheme="minorHAnsi" w:cs="Tahoma"/>
        </w:rPr>
        <w:t>Da diversi anni il dirigente scolastico individua un Docente Referente delle tematiche del disagio e dell’inclusività:</w:t>
      </w:r>
    </w:p>
    <w:p w:rsidR="00B2767A" w:rsidRPr="00FD74BD" w:rsidRDefault="00B2767A" w:rsidP="002223CB">
      <w:pPr>
        <w:numPr>
          <w:ilvl w:val="0"/>
          <w:numId w:val="10"/>
        </w:numPr>
        <w:spacing w:after="0" w:line="240" w:lineRule="auto"/>
        <w:jc w:val="both"/>
        <w:rPr>
          <w:rFonts w:asciiTheme="minorHAnsi" w:hAnsiTheme="minorHAnsi" w:cs="Tahoma"/>
        </w:rPr>
      </w:pPr>
      <w:r w:rsidRPr="00FD74BD">
        <w:rPr>
          <w:rFonts w:asciiTheme="minorHAnsi" w:hAnsiTheme="minorHAnsi" w:cs="Tahoma"/>
        </w:rPr>
        <w:t xml:space="preserve">Referente </w:t>
      </w:r>
      <w:r w:rsidR="005B5C43">
        <w:rPr>
          <w:rFonts w:asciiTheme="minorHAnsi" w:hAnsiTheme="minorHAnsi" w:cs="Tahoma"/>
        </w:rPr>
        <w:t>GL</w:t>
      </w:r>
      <w:r w:rsidRPr="00FD74BD">
        <w:rPr>
          <w:rFonts w:asciiTheme="minorHAnsi" w:hAnsiTheme="minorHAnsi" w:cs="Tahoma"/>
        </w:rPr>
        <w:t>H</w:t>
      </w:r>
      <w:r w:rsidR="00233DFF">
        <w:rPr>
          <w:rFonts w:asciiTheme="minorHAnsi" w:hAnsiTheme="minorHAnsi" w:cs="Tahoma"/>
        </w:rPr>
        <w:t>-GLI</w:t>
      </w:r>
      <w:r w:rsidRPr="00FD74BD">
        <w:rPr>
          <w:rFonts w:asciiTheme="minorHAnsi" w:hAnsiTheme="minorHAnsi" w:cs="Tahoma"/>
        </w:rPr>
        <w:t>: prof.ssa Vitanza Alessandra</w:t>
      </w:r>
    </w:p>
    <w:p w:rsidR="00B2767A" w:rsidRPr="00FD74BD" w:rsidRDefault="00B2767A" w:rsidP="002223CB">
      <w:pPr>
        <w:numPr>
          <w:ilvl w:val="0"/>
          <w:numId w:val="10"/>
        </w:numPr>
        <w:spacing w:after="0" w:line="240" w:lineRule="auto"/>
        <w:jc w:val="both"/>
        <w:rPr>
          <w:rFonts w:asciiTheme="minorHAnsi" w:hAnsiTheme="minorHAnsi" w:cs="Tahoma"/>
        </w:rPr>
      </w:pPr>
      <w:r w:rsidRPr="00FD74BD">
        <w:rPr>
          <w:rFonts w:asciiTheme="minorHAnsi" w:hAnsiTheme="minorHAnsi" w:cs="Tahoma"/>
        </w:rPr>
        <w:t xml:space="preserve">Referente </w:t>
      </w:r>
      <w:r w:rsidR="00FB0200">
        <w:rPr>
          <w:rFonts w:asciiTheme="minorHAnsi" w:hAnsiTheme="minorHAnsi" w:cs="Tahoma"/>
        </w:rPr>
        <w:t>I</w:t>
      </w:r>
      <w:r w:rsidRPr="00FD74BD">
        <w:rPr>
          <w:rFonts w:asciiTheme="minorHAnsi" w:hAnsiTheme="minorHAnsi" w:cs="Tahoma"/>
        </w:rPr>
        <w:t>ntercultura</w:t>
      </w:r>
      <w:r w:rsidRPr="006075E9">
        <w:rPr>
          <w:rFonts w:asciiTheme="minorHAnsi" w:hAnsiTheme="minorHAnsi" w:cs="Tahoma"/>
        </w:rPr>
        <w:t xml:space="preserve">: prof.ssa </w:t>
      </w:r>
      <w:r w:rsidR="006075E9" w:rsidRPr="006075E9">
        <w:rPr>
          <w:rFonts w:asciiTheme="minorHAnsi" w:hAnsiTheme="minorHAnsi" w:cs="Tahoma"/>
        </w:rPr>
        <w:t>De Rossi Giulia</w:t>
      </w:r>
    </w:p>
    <w:p w:rsidR="00B2767A" w:rsidRPr="00FD74BD" w:rsidRDefault="00C1493F" w:rsidP="002223CB">
      <w:pPr>
        <w:numPr>
          <w:ilvl w:val="0"/>
          <w:numId w:val="10"/>
        </w:numPr>
        <w:spacing w:after="0" w:line="240" w:lineRule="auto"/>
        <w:jc w:val="both"/>
        <w:rPr>
          <w:rFonts w:asciiTheme="minorHAnsi" w:hAnsiTheme="minorHAnsi" w:cs="Tahoma"/>
        </w:rPr>
      </w:pPr>
      <w:r>
        <w:rPr>
          <w:rFonts w:asciiTheme="minorHAnsi" w:hAnsiTheme="minorHAnsi" w:cs="Tahoma"/>
        </w:rPr>
        <w:t>Referente</w:t>
      </w:r>
      <w:r w:rsidR="00B2767A" w:rsidRPr="00FD74BD">
        <w:rPr>
          <w:rFonts w:asciiTheme="minorHAnsi" w:hAnsiTheme="minorHAnsi" w:cs="Tahoma"/>
        </w:rPr>
        <w:t xml:space="preserve"> DSA/BES: prof.ss</w:t>
      </w:r>
      <w:r>
        <w:rPr>
          <w:rFonts w:asciiTheme="minorHAnsi" w:hAnsiTheme="minorHAnsi" w:cs="Tahoma"/>
        </w:rPr>
        <w:t>a</w:t>
      </w:r>
      <w:r w:rsidR="00B2767A" w:rsidRPr="00FD74BD">
        <w:rPr>
          <w:rFonts w:asciiTheme="minorHAnsi" w:hAnsiTheme="minorHAnsi" w:cs="Tahoma"/>
        </w:rPr>
        <w:t xml:space="preserve"> Didonè Anna</w:t>
      </w:r>
    </w:p>
    <w:p w:rsidR="00B2767A" w:rsidRPr="00FD74BD" w:rsidRDefault="00B2767A" w:rsidP="002223CB">
      <w:pPr>
        <w:numPr>
          <w:ilvl w:val="0"/>
          <w:numId w:val="10"/>
        </w:numPr>
        <w:spacing w:after="0" w:line="240" w:lineRule="auto"/>
        <w:jc w:val="both"/>
        <w:rPr>
          <w:rFonts w:asciiTheme="minorHAnsi" w:hAnsiTheme="minorHAnsi" w:cs="Tahoma"/>
        </w:rPr>
      </w:pPr>
      <w:r w:rsidRPr="00FD74BD">
        <w:rPr>
          <w:rFonts w:asciiTheme="minorHAnsi" w:hAnsiTheme="minorHAnsi" w:cs="Tahoma"/>
        </w:rPr>
        <w:t>Referente “benessere a scuola”: prof.ssa Desideri Isabella</w:t>
      </w:r>
    </w:p>
    <w:p w:rsidR="0034330C" w:rsidRDefault="00B2767A" w:rsidP="00EC42E8">
      <w:pPr>
        <w:widowControl w:val="0"/>
        <w:spacing w:after="120" w:line="240" w:lineRule="auto"/>
        <w:rPr>
          <w:rFonts w:asciiTheme="minorHAnsi" w:hAnsiTheme="minorHAnsi" w:cs="Tahoma"/>
        </w:rPr>
      </w:pPr>
      <w:r w:rsidRPr="00FD74BD">
        <w:rPr>
          <w:rFonts w:asciiTheme="minorHAnsi" w:hAnsiTheme="minorHAnsi" w:cs="Tahoma"/>
        </w:rPr>
        <w:t>Allo stesso modo, tutto il personale ATA pone un’attenzione particolare agli alunni con Bisogni Educativi Speciali.</w:t>
      </w:r>
    </w:p>
    <w:p w:rsidR="00B2767A" w:rsidRDefault="00B2767A" w:rsidP="00B2767A">
      <w:pPr>
        <w:widowControl w:val="0"/>
        <w:spacing w:after="120" w:line="240" w:lineRule="auto"/>
        <w:ind w:left="714"/>
        <w:rPr>
          <w:rFonts w:asciiTheme="minorHAnsi" w:hAnsiTheme="minorHAnsi" w:cs="Tahoma"/>
        </w:rPr>
      </w:pPr>
    </w:p>
    <w:p w:rsidR="00B2767A" w:rsidRPr="00FD74BD" w:rsidRDefault="00B2767A" w:rsidP="00B2767A">
      <w:pPr>
        <w:tabs>
          <w:tab w:val="num" w:pos="720"/>
        </w:tabs>
        <w:autoSpaceDE w:val="0"/>
        <w:autoSpaceDN w:val="0"/>
        <w:adjustRightInd w:val="0"/>
        <w:spacing w:before="120" w:after="0" w:line="240" w:lineRule="auto"/>
        <w:jc w:val="both"/>
        <w:rPr>
          <w:rFonts w:asciiTheme="minorHAnsi" w:hAnsiTheme="minorHAnsi" w:cs="Tahoma"/>
          <w:b/>
        </w:rPr>
      </w:pPr>
      <w:r w:rsidRPr="00FD74BD">
        <w:rPr>
          <w:rFonts w:asciiTheme="minorHAnsi" w:hAnsiTheme="minorHAnsi" w:cs="Tahoma"/>
          <w:b/>
        </w:rPr>
        <w:t>ATTENZIONE DEDICATA ALLE FASI DI TRANSIZIONE CHE SCANDISCONO L’INGRESSO NEL SISTEMA SCOLASTICO, LA CONTINUITÀ TRA I DIVERSI ORDINI DI SCUOLA E IL SUCCESSIVO INSERIMENTO LAVORATIVO.</w:t>
      </w:r>
    </w:p>
    <w:p w:rsidR="00B2767A" w:rsidRPr="00FD74BD" w:rsidRDefault="00B2767A" w:rsidP="00B2767A">
      <w:pPr>
        <w:tabs>
          <w:tab w:val="num" w:pos="720"/>
        </w:tabs>
        <w:autoSpaceDE w:val="0"/>
        <w:autoSpaceDN w:val="0"/>
        <w:adjustRightInd w:val="0"/>
        <w:spacing w:after="0" w:line="240" w:lineRule="auto"/>
        <w:jc w:val="both"/>
        <w:rPr>
          <w:rFonts w:asciiTheme="minorHAnsi" w:hAnsiTheme="minorHAnsi" w:cs="Tahoma"/>
        </w:rPr>
      </w:pPr>
      <w:r w:rsidRPr="00FD74BD">
        <w:rPr>
          <w:rFonts w:asciiTheme="minorHAnsi" w:hAnsiTheme="minorHAnsi" w:cs="Tahoma"/>
        </w:rPr>
        <w:t>Si intende trovare strategie per velocizzare il passaggio, da un ciclo scolastico all’altro, dell’acquisizione dei  fascicoli degli alunni e della documentazione inerente a eventuali PEI/PDP pregressi, in modo tale da predisporre tempestivamente percorsi di didattica individualizzata e personalizzata.</w:t>
      </w:r>
    </w:p>
    <w:p w:rsidR="00B2767A" w:rsidRDefault="00B2767A" w:rsidP="00E6239B">
      <w:pPr>
        <w:widowControl w:val="0"/>
        <w:spacing w:after="120" w:line="240" w:lineRule="auto"/>
        <w:jc w:val="both"/>
        <w:rPr>
          <w:rFonts w:asciiTheme="minorHAnsi" w:hAnsiTheme="minorHAnsi" w:cs="Tahoma"/>
        </w:rPr>
      </w:pPr>
      <w:r w:rsidRPr="00FD74BD">
        <w:rPr>
          <w:rFonts w:asciiTheme="minorHAnsi" w:hAnsiTheme="minorHAnsi" w:cs="Tahoma"/>
        </w:rPr>
        <w:t>Le buone prassi in continuità prevedono incontri e/o scambio di informazioni tra i referenti H-BES-DSA-intercultura e le figure di riferimento della scuola media di provenienza, oltre che con gli specialisti, nel caso di alunni certificati. In fase di accoglienza e pre-iscrizione si svolgono anche incontri con i genitori dei ragazzi. L’Istituto opera, in coordinamento per azioni di tirocinio orientativo-formativo o eventuali esperienze occupazionali con gli Enti</w:t>
      </w:r>
      <w:r w:rsidR="0018702B">
        <w:rPr>
          <w:rFonts w:asciiTheme="minorHAnsi" w:hAnsiTheme="minorHAnsi" w:cs="Tahoma"/>
        </w:rPr>
        <w:t xml:space="preserve"> </w:t>
      </w:r>
      <w:r w:rsidRPr="00FD74BD">
        <w:rPr>
          <w:rFonts w:asciiTheme="minorHAnsi" w:hAnsiTheme="minorHAnsi" w:cs="Tahoma"/>
        </w:rPr>
        <w:t>pubblici e privati presenti sul territorio.</w:t>
      </w:r>
    </w:p>
    <w:p w:rsidR="00BB6AC4" w:rsidRDefault="00BB6AC4" w:rsidP="00E6239B">
      <w:pPr>
        <w:widowControl w:val="0"/>
        <w:spacing w:after="120" w:line="240" w:lineRule="auto"/>
        <w:jc w:val="both"/>
        <w:rPr>
          <w:rFonts w:asciiTheme="minorHAnsi" w:hAnsiTheme="minorHAnsi" w:cs="Tahoma"/>
        </w:rPr>
      </w:pPr>
    </w:p>
    <w:p w:rsidR="00CB6764" w:rsidRDefault="00EB2F95" w:rsidP="00CB6764">
      <w:pPr>
        <w:tabs>
          <w:tab w:val="num" w:pos="720"/>
        </w:tabs>
        <w:autoSpaceDE w:val="0"/>
        <w:autoSpaceDN w:val="0"/>
        <w:adjustRightInd w:val="0"/>
        <w:spacing w:before="120" w:after="0" w:line="240" w:lineRule="auto"/>
        <w:jc w:val="both"/>
        <w:rPr>
          <w:b/>
          <w:color w:val="000000"/>
        </w:rPr>
      </w:pPr>
      <w:r>
        <w:rPr>
          <w:rFonts w:asciiTheme="minorHAnsi" w:hAnsiTheme="minorHAnsi" w:cs="Tahoma"/>
          <w:b/>
        </w:rPr>
        <w:t>COMPONENTI DEL</w:t>
      </w:r>
      <w:r w:rsidR="00CB6764">
        <w:rPr>
          <w:rFonts w:asciiTheme="minorHAnsi" w:hAnsiTheme="minorHAnsi" w:cs="Tahoma"/>
          <w:b/>
        </w:rPr>
        <w:t xml:space="preserve"> GLI</w:t>
      </w:r>
      <w:r>
        <w:rPr>
          <w:rFonts w:asciiTheme="minorHAnsi" w:hAnsiTheme="minorHAnsi" w:cs="Tahoma"/>
          <w:b/>
        </w:rPr>
        <w:t xml:space="preserve"> 20</w:t>
      </w:r>
      <w:r w:rsidR="008A2A2D">
        <w:rPr>
          <w:rFonts w:asciiTheme="minorHAnsi" w:hAnsiTheme="minorHAnsi" w:cs="Tahoma"/>
          <w:b/>
        </w:rPr>
        <w:t>20</w:t>
      </w:r>
      <w:r>
        <w:rPr>
          <w:rFonts w:asciiTheme="minorHAnsi" w:hAnsiTheme="minorHAnsi" w:cs="Tahoma"/>
          <w:b/>
        </w:rPr>
        <w:t>/202</w:t>
      </w:r>
      <w:r w:rsidR="008A2A2D">
        <w:rPr>
          <w:rFonts w:asciiTheme="minorHAnsi" w:hAnsiTheme="minorHAnsi" w:cs="Tahoma"/>
          <w:b/>
        </w:rPr>
        <w:t>1</w:t>
      </w:r>
    </w:p>
    <w:p w:rsidR="00D314B7" w:rsidRDefault="00D314B7" w:rsidP="005C4D2E">
      <w:pPr>
        <w:pStyle w:val="normal"/>
        <w:spacing w:line="288" w:lineRule="auto"/>
        <w:ind w:left="142" w:right="-6"/>
        <w:rPr>
          <w:rFonts w:asciiTheme="minorHAnsi" w:hAnsiTheme="minorHAnsi"/>
        </w:rPr>
      </w:pPr>
    </w:p>
    <w:p w:rsidR="00B4257C" w:rsidRPr="0032509A" w:rsidRDefault="00B4257C" w:rsidP="005C4D2E">
      <w:pPr>
        <w:pStyle w:val="normal"/>
        <w:spacing w:line="288" w:lineRule="auto"/>
        <w:ind w:left="142" w:right="-6"/>
        <w:rPr>
          <w:rFonts w:asciiTheme="minorHAnsi" w:hAnsiTheme="minorHAnsi"/>
        </w:rPr>
      </w:pPr>
      <w:r w:rsidRPr="0032509A">
        <w:rPr>
          <w:rFonts w:asciiTheme="minorHAnsi" w:hAnsiTheme="minorHAnsi"/>
        </w:rPr>
        <w:t>Ing. Roberto Turetta</w:t>
      </w:r>
      <w:r w:rsidR="00AD5449" w:rsidRPr="0032509A">
        <w:rPr>
          <w:rFonts w:asciiTheme="minorHAnsi" w:hAnsiTheme="minorHAnsi"/>
        </w:rPr>
        <w:t xml:space="preserve"> (Dirigente Scolastico)</w:t>
      </w:r>
    </w:p>
    <w:p w:rsidR="005C4D2E" w:rsidRPr="0032509A" w:rsidRDefault="00166D19" w:rsidP="005C4D2E">
      <w:pPr>
        <w:pStyle w:val="normal"/>
        <w:spacing w:line="288" w:lineRule="auto"/>
        <w:ind w:left="142" w:right="-6"/>
        <w:rPr>
          <w:rFonts w:asciiTheme="minorHAnsi" w:hAnsiTheme="minorHAnsi"/>
        </w:rPr>
      </w:pPr>
      <w:r w:rsidRPr="0032509A">
        <w:rPr>
          <w:rFonts w:asciiTheme="minorHAnsi" w:hAnsiTheme="minorHAnsi"/>
        </w:rPr>
        <w:t>Prof.ssa Vitanza Alessandra (</w:t>
      </w:r>
      <w:r w:rsidR="00175EBA" w:rsidRPr="0032509A">
        <w:rPr>
          <w:rFonts w:asciiTheme="minorHAnsi" w:hAnsiTheme="minorHAnsi"/>
        </w:rPr>
        <w:t xml:space="preserve">Referente </w:t>
      </w:r>
      <w:r w:rsidR="00175EBA" w:rsidRPr="0032509A">
        <w:rPr>
          <w:rFonts w:asciiTheme="minorHAnsi" w:hAnsiTheme="minorHAnsi"/>
          <w:i/>
        </w:rPr>
        <w:t>G</w:t>
      </w:r>
      <w:r w:rsidR="0032509A">
        <w:rPr>
          <w:rFonts w:asciiTheme="minorHAnsi" w:hAnsiTheme="minorHAnsi"/>
          <w:i/>
        </w:rPr>
        <w:t>LI e GLH</w:t>
      </w:r>
      <w:r w:rsidRPr="0032509A">
        <w:rPr>
          <w:rFonts w:asciiTheme="minorHAnsi" w:hAnsiTheme="minorHAnsi"/>
        </w:rPr>
        <w:t>)</w:t>
      </w:r>
    </w:p>
    <w:p w:rsidR="006D1D25" w:rsidRPr="0032509A" w:rsidRDefault="005C4D2E" w:rsidP="00CC06D6">
      <w:pPr>
        <w:pStyle w:val="normal"/>
        <w:spacing w:line="288" w:lineRule="auto"/>
        <w:ind w:left="142" w:right="-6"/>
        <w:rPr>
          <w:rFonts w:asciiTheme="minorHAnsi" w:hAnsiTheme="minorHAnsi"/>
        </w:rPr>
      </w:pPr>
      <w:r w:rsidRPr="0032509A">
        <w:rPr>
          <w:rFonts w:asciiTheme="minorHAnsi" w:hAnsiTheme="minorHAnsi"/>
        </w:rPr>
        <w:t>Prof.ssa Didone' Anna</w:t>
      </w:r>
      <w:r w:rsidR="00175EBA" w:rsidRPr="0032509A">
        <w:rPr>
          <w:rFonts w:asciiTheme="minorHAnsi" w:hAnsiTheme="minorHAnsi"/>
        </w:rPr>
        <w:t xml:space="preserve"> </w:t>
      </w:r>
      <w:r w:rsidR="00166D19" w:rsidRPr="0032509A">
        <w:rPr>
          <w:rFonts w:asciiTheme="minorHAnsi" w:hAnsiTheme="minorHAnsi"/>
        </w:rPr>
        <w:t>(</w:t>
      </w:r>
      <w:r w:rsidR="00175EBA" w:rsidRPr="0032509A">
        <w:rPr>
          <w:rFonts w:asciiTheme="minorHAnsi" w:hAnsiTheme="minorHAnsi"/>
        </w:rPr>
        <w:t xml:space="preserve">Referente </w:t>
      </w:r>
      <w:r w:rsidR="00175EBA" w:rsidRPr="0032509A">
        <w:rPr>
          <w:rFonts w:asciiTheme="minorHAnsi" w:hAnsiTheme="minorHAnsi"/>
          <w:i/>
        </w:rPr>
        <w:t>BES-DSA</w:t>
      </w:r>
      <w:r w:rsidR="00166D19" w:rsidRPr="0032509A">
        <w:rPr>
          <w:rFonts w:asciiTheme="minorHAnsi" w:hAnsiTheme="minorHAnsi"/>
        </w:rPr>
        <w:t>)</w:t>
      </w:r>
      <w:r w:rsidRPr="0032509A">
        <w:rPr>
          <w:rFonts w:asciiTheme="minorHAnsi" w:hAnsiTheme="minorHAnsi"/>
        </w:rPr>
        <w:br/>
      </w:r>
      <w:r w:rsidR="006D1D25" w:rsidRPr="0032509A">
        <w:rPr>
          <w:rFonts w:asciiTheme="minorHAnsi" w:hAnsiTheme="minorHAnsi"/>
        </w:rPr>
        <w:t xml:space="preserve">Prof.ssa De Rossi Giulia </w:t>
      </w:r>
      <w:r w:rsidR="00166D19" w:rsidRPr="0032509A">
        <w:rPr>
          <w:rFonts w:asciiTheme="minorHAnsi" w:hAnsiTheme="minorHAnsi"/>
        </w:rPr>
        <w:t>(</w:t>
      </w:r>
      <w:r w:rsidR="009B1826" w:rsidRPr="0032509A">
        <w:rPr>
          <w:rFonts w:asciiTheme="minorHAnsi" w:hAnsiTheme="minorHAnsi"/>
        </w:rPr>
        <w:t>Referente Intercultura</w:t>
      </w:r>
      <w:r w:rsidR="00166D19" w:rsidRPr="0032509A">
        <w:rPr>
          <w:rFonts w:asciiTheme="minorHAnsi" w:hAnsiTheme="minorHAnsi"/>
        </w:rPr>
        <w:t>)</w:t>
      </w:r>
    </w:p>
    <w:p w:rsidR="00FB0200" w:rsidRPr="0032509A" w:rsidRDefault="00FB0200" w:rsidP="00FB0200">
      <w:pPr>
        <w:pStyle w:val="normal"/>
        <w:spacing w:line="288" w:lineRule="auto"/>
        <w:ind w:left="142" w:right="-6"/>
        <w:rPr>
          <w:rFonts w:asciiTheme="minorHAnsi" w:hAnsiTheme="minorHAnsi"/>
        </w:rPr>
      </w:pPr>
      <w:r w:rsidRPr="0032509A">
        <w:rPr>
          <w:rFonts w:asciiTheme="minorHAnsi" w:hAnsiTheme="minorHAnsi"/>
        </w:rPr>
        <w:t>Prof.ssa Desideri Isabella (</w:t>
      </w:r>
      <w:r w:rsidRPr="0032509A">
        <w:rPr>
          <w:rFonts w:asciiTheme="minorHAnsi" w:hAnsiTheme="minorHAnsi" w:cs="Tahoma"/>
        </w:rPr>
        <w:t>Referente “benessere a scuola”</w:t>
      </w:r>
      <w:r w:rsidRPr="0032509A">
        <w:rPr>
          <w:rFonts w:asciiTheme="minorHAnsi" w:hAnsiTheme="minorHAnsi"/>
        </w:rPr>
        <w:t>)</w:t>
      </w:r>
    </w:p>
    <w:p w:rsidR="00CB6764" w:rsidRPr="0032509A" w:rsidRDefault="00CB6764" w:rsidP="00CC06D6">
      <w:pPr>
        <w:pStyle w:val="normal"/>
        <w:spacing w:line="288" w:lineRule="auto"/>
        <w:ind w:left="142" w:right="-6"/>
        <w:rPr>
          <w:rFonts w:asciiTheme="minorHAnsi" w:hAnsiTheme="minorHAnsi"/>
        </w:rPr>
      </w:pPr>
      <w:r w:rsidRPr="0032509A">
        <w:rPr>
          <w:rFonts w:asciiTheme="minorHAnsi" w:hAnsiTheme="minorHAnsi"/>
        </w:rPr>
        <w:t xml:space="preserve">Prof.ssa Riggio Luisa </w:t>
      </w:r>
      <w:r w:rsidR="00166D19" w:rsidRPr="0032509A">
        <w:rPr>
          <w:rFonts w:asciiTheme="minorHAnsi" w:hAnsiTheme="minorHAnsi"/>
        </w:rPr>
        <w:t>(</w:t>
      </w:r>
      <w:r w:rsidR="00175EBA" w:rsidRPr="0032509A">
        <w:rPr>
          <w:rFonts w:asciiTheme="minorHAnsi" w:hAnsiTheme="minorHAnsi"/>
        </w:rPr>
        <w:t xml:space="preserve">Rappr. </w:t>
      </w:r>
      <w:r w:rsidR="00616BA9" w:rsidRPr="0032509A">
        <w:rPr>
          <w:rFonts w:asciiTheme="minorHAnsi" w:hAnsiTheme="minorHAnsi"/>
        </w:rPr>
        <w:t>Docenti</w:t>
      </w:r>
      <w:r w:rsidR="00175EBA" w:rsidRPr="0032509A">
        <w:rPr>
          <w:rFonts w:asciiTheme="minorHAnsi" w:hAnsiTheme="minorHAnsi"/>
        </w:rPr>
        <w:t xml:space="preserve"> di sostegno</w:t>
      </w:r>
      <w:r w:rsidR="00166D19" w:rsidRPr="0032509A">
        <w:rPr>
          <w:rFonts w:asciiTheme="minorHAnsi" w:hAnsiTheme="minorHAnsi"/>
        </w:rPr>
        <w:t>)</w:t>
      </w:r>
    </w:p>
    <w:p w:rsidR="00CB6764" w:rsidRPr="0032509A" w:rsidRDefault="00CB6764" w:rsidP="00CC06D6">
      <w:pPr>
        <w:pStyle w:val="normal"/>
        <w:spacing w:line="288" w:lineRule="auto"/>
        <w:ind w:left="142" w:right="-6"/>
        <w:rPr>
          <w:rFonts w:asciiTheme="minorHAnsi" w:hAnsiTheme="minorHAnsi"/>
        </w:rPr>
      </w:pPr>
      <w:r w:rsidRPr="0032509A">
        <w:rPr>
          <w:rFonts w:asciiTheme="minorHAnsi" w:hAnsiTheme="minorHAnsi"/>
        </w:rPr>
        <w:t xml:space="preserve">Prof.ssa Merlo Chiara </w:t>
      </w:r>
      <w:r w:rsidR="00166D19" w:rsidRPr="0032509A">
        <w:rPr>
          <w:rFonts w:asciiTheme="minorHAnsi" w:hAnsiTheme="minorHAnsi"/>
        </w:rPr>
        <w:t>(</w:t>
      </w:r>
      <w:r w:rsidR="009B1826" w:rsidRPr="0032509A">
        <w:rPr>
          <w:rFonts w:asciiTheme="minorHAnsi" w:hAnsiTheme="minorHAnsi"/>
        </w:rPr>
        <w:t>Rappr. docenti curriculari - Vicepreside</w:t>
      </w:r>
      <w:r w:rsidR="00166D19" w:rsidRPr="0032509A">
        <w:rPr>
          <w:rFonts w:asciiTheme="minorHAnsi" w:hAnsiTheme="minorHAnsi"/>
        </w:rPr>
        <w:t>)</w:t>
      </w:r>
    </w:p>
    <w:p w:rsidR="00CC06D6" w:rsidRPr="0032509A" w:rsidRDefault="00CC06D6" w:rsidP="00CC06D6">
      <w:pPr>
        <w:pStyle w:val="normal"/>
        <w:spacing w:line="288" w:lineRule="auto"/>
        <w:ind w:left="142" w:right="-6"/>
        <w:rPr>
          <w:rFonts w:asciiTheme="minorHAnsi" w:hAnsiTheme="minorHAnsi" w:cs="Tahoma"/>
        </w:rPr>
      </w:pPr>
      <w:r w:rsidRPr="0032509A">
        <w:rPr>
          <w:rFonts w:asciiTheme="minorHAnsi" w:hAnsiTheme="minorHAnsi"/>
        </w:rPr>
        <w:t>Dott.ssa del SIL Roberta Donà</w:t>
      </w:r>
      <w:r w:rsidR="009B1279" w:rsidRPr="0032509A">
        <w:rPr>
          <w:rFonts w:asciiTheme="minorHAnsi" w:hAnsiTheme="minorHAnsi"/>
        </w:rPr>
        <w:t xml:space="preserve"> </w:t>
      </w:r>
      <w:r w:rsidR="00166D19" w:rsidRPr="0032509A">
        <w:rPr>
          <w:rFonts w:asciiTheme="minorHAnsi" w:hAnsiTheme="minorHAnsi"/>
        </w:rPr>
        <w:t>(</w:t>
      </w:r>
      <w:r w:rsidR="009B1279" w:rsidRPr="0032509A">
        <w:rPr>
          <w:rFonts w:asciiTheme="minorHAnsi" w:eastAsia="Times New Roman" w:hAnsiTheme="minorHAnsi"/>
        </w:rPr>
        <w:t>Rappresentant</w:t>
      </w:r>
      <w:r w:rsidR="000F052F" w:rsidRPr="0032509A">
        <w:rPr>
          <w:rFonts w:asciiTheme="minorHAnsi" w:eastAsia="Times New Roman" w:hAnsiTheme="minorHAnsi"/>
        </w:rPr>
        <w:t>e</w:t>
      </w:r>
      <w:r w:rsidR="009B1279" w:rsidRPr="0032509A">
        <w:rPr>
          <w:rFonts w:asciiTheme="minorHAnsi" w:eastAsia="Times New Roman" w:hAnsiTheme="minorHAnsi"/>
        </w:rPr>
        <w:t xml:space="preserve"> del </w:t>
      </w:r>
      <w:r w:rsidR="009B1279" w:rsidRPr="0032509A">
        <w:rPr>
          <w:rFonts w:asciiTheme="minorHAnsi" w:eastAsia="Times New Roman" w:hAnsiTheme="minorHAnsi"/>
          <w:i/>
        </w:rPr>
        <w:t>SIL</w:t>
      </w:r>
      <w:r w:rsidR="00166D19" w:rsidRPr="0032509A">
        <w:rPr>
          <w:rFonts w:asciiTheme="minorHAnsi" w:hAnsiTheme="minorHAnsi"/>
        </w:rPr>
        <w:t>)</w:t>
      </w:r>
    </w:p>
    <w:p w:rsidR="006D1D25" w:rsidRPr="0032509A" w:rsidRDefault="00CB6764" w:rsidP="00CC06D6">
      <w:pPr>
        <w:pStyle w:val="normal"/>
        <w:spacing w:line="288" w:lineRule="auto"/>
        <w:ind w:left="142" w:right="-6"/>
        <w:rPr>
          <w:rFonts w:asciiTheme="minorHAnsi" w:hAnsiTheme="minorHAnsi"/>
        </w:rPr>
      </w:pPr>
      <w:r w:rsidRPr="0032509A">
        <w:rPr>
          <w:rFonts w:asciiTheme="minorHAnsi" w:hAnsiTheme="minorHAnsi"/>
        </w:rPr>
        <w:t xml:space="preserve">Dott. Cavallin Paolo </w:t>
      </w:r>
      <w:r w:rsidR="00166D19" w:rsidRPr="0032509A">
        <w:rPr>
          <w:rFonts w:asciiTheme="minorHAnsi" w:hAnsiTheme="minorHAnsi"/>
        </w:rPr>
        <w:t>(</w:t>
      </w:r>
      <w:r w:rsidR="0007492E" w:rsidRPr="0032509A">
        <w:rPr>
          <w:rFonts w:asciiTheme="minorHAnsi" w:hAnsiTheme="minorHAnsi"/>
        </w:rPr>
        <w:t>Specialista - Psicologo della Scuola</w:t>
      </w:r>
      <w:r w:rsidR="00166D19" w:rsidRPr="0032509A">
        <w:rPr>
          <w:rFonts w:asciiTheme="minorHAnsi" w:hAnsiTheme="minorHAnsi"/>
        </w:rPr>
        <w:t>)</w:t>
      </w:r>
      <w:r w:rsidRPr="0032509A">
        <w:rPr>
          <w:rFonts w:asciiTheme="minorHAnsi" w:hAnsiTheme="minorHAnsi"/>
        </w:rPr>
        <w:br/>
      </w:r>
      <w:r w:rsidR="006D1D25" w:rsidRPr="0032509A">
        <w:rPr>
          <w:rFonts w:asciiTheme="minorHAnsi" w:hAnsiTheme="minorHAnsi"/>
        </w:rPr>
        <w:t>Sig.ra Verdu</w:t>
      </w:r>
      <w:r w:rsidR="0032509A">
        <w:rPr>
          <w:rFonts w:asciiTheme="minorHAnsi" w:hAnsiTheme="minorHAnsi"/>
        </w:rPr>
        <w:t>c</w:t>
      </w:r>
      <w:r w:rsidR="006D1D25" w:rsidRPr="0032509A">
        <w:rPr>
          <w:rFonts w:asciiTheme="minorHAnsi" w:hAnsiTheme="minorHAnsi"/>
        </w:rPr>
        <w:t xml:space="preserve">ci Loredana </w:t>
      </w:r>
      <w:r w:rsidR="00166D19" w:rsidRPr="0032509A">
        <w:rPr>
          <w:rFonts w:asciiTheme="minorHAnsi" w:hAnsiTheme="minorHAnsi"/>
        </w:rPr>
        <w:t>(</w:t>
      </w:r>
      <w:r w:rsidR="00394732" w:rsidRPr="0032509A">
        <w:rPr>
          <w:rFonts w:asciiTheme="minorHAnsi" w:hAnsiTheme="minorHAnsi"/>
        </w:rPr>
        <w:t xml:space="preserve">Rappresentante del personale </w:t>
      </w:r>
      <w:r w:rsidR="00394732" w:rsidRPr="0032509A">
        <w:rPr>
          <w:rFonts w:asciiTheme="minorHAnsi" w:hAnsiTheme="minorHAnsi"/>
          <w:i/>
        </w:rPr>
        <w:t>ATA</w:t>
      </w:r>
      <w:r w:rsidR="00394732" w:rsidRPr="0032509A">
        <w:rPr>
          <w:rFonts w:asciiTheme="minorHAnsi" w:hAnsiTheme="minorHAnsi"/>
        </w:rPr>
        <w:t xml:space="preserve"> – person. segreteria</w:t>
      </w:r>
      <w:r w:rsidR="00166D19" w:rsidRPr="0032509A">
        <w:rPr>
          <w:rFonts w:asciiTheme="minorHAnsi" w:hAnsiTheme="minorHAnsi"/>
        </w:rPr>
        <w:t>)</w:t>
      </w:r>
    </w:p>
    <w:p w:rsidR="006D1D25" w:rsidRPr="0032509A" w:rsidRDefault="00CB6764" w:rsidP="00CC06D6">
      <w:pPr>
        <w:pStyle w:val="normal"/>
        <w:spacing w:line="288" w:lineRule="auto"/>
        <w:ind w:left="142" w:right="-6"/>
        <w:rPr>
          <w:rFonts w:asciiTheme="minorHAnsi" w:hAnsiTheme="minorHAnsi"/>
        </w:rPr>
      </w:pPr>
      <w:r w:rsidRPr="0032509A">
        <w:rPr>
          <w:rFonts w:asciiTheme="minorHAnsi" w:hAnsiTheme="minorHAnsi"/>
        </w:rPr>
        <w:t>Sig.ra Ramina Tiziana</w:t>
      </w:r>
      <w:r w:rsidR="00394732" w:rsidRPr="0032509A">
        <w:rPr>
          <w:rFonts w:asciiTheme="minorHAnsi" w:hAnsiTheme="minorHAnsi"/>
        </w:rPr>
        <w:t xml:space="preserve"> </w:t>
      </w:r>
      <w:r w:rsidR="00166D19" w:rsidRPr="0032509A">
        <w:rPr>
          <w:rFonts w:asciiTheme="minorHAnsi" w:hAnsiTheme="minorHAnsi"/>
        </w:rPr>
        <w:t>(</w:t>
      </w:r>
      <w:r w:rsidR="00394732" w:rsidRPr="0032509A">
        <w:rPr>
          <w:rFonts w:asciiTheme="minorHAnsi" w:hAnsiTheme="minorHAnsi"/>
        </w:rPr>
        <w:t xml:space="preserve">Rappresentante del personale </w:t>
      </w:r>
      <w:r w:rsidR="00394732" w:rsidRPr="0032509A">
        <w:rPr>
          <w:rFonts w:asciiTheme="minorHAnsi" w:hAnsiTheme="minorHAnsi"/>
          <w:i/>
        </w:rPr>
        <w:t>ATA</w:t>
      </w:r>
      <w:r w:rsidR="00394732" w:rsidRPr="0032509A">
        <w:rPr>
          <w:rFonts w:asciiTheme="minorHAnsi" w:hAnsiTheme="minorHAnsi"/>
        </w:rPr>
        <w:t xml:space="preserve"> – collab. scolastici</w:t>
      </w:r>
      <w:r w:rsidR="00166D19" w:rsidRPr="0032509A">
        <w:rPr>
          <w:rFonts w:asciiTheme="minorHAnsi" w:hAnsiTheme="minorHAnsi"/>
        </w:rPr>
        <w:t>)</w:t>
      </w:r>
      <w:r w:rsidRPr="0032509A">
        <w:rPr>
          <w:rFonts w:asciiTheme="minorHAnsi" w:hAnsiTheme="minorHAnsi"/>
        </w:rPr>
        <w:br/>
        <w:t>Sig.ra Gabriela Socarici</w:t>
      </w:r>
      <w:r w:rsidR="00E13944" w:rsidRPr="0032509A">
        <w:rPr>
          <w:rFonts w:asciiTheme="minorHAnsi" w:hAnsiTheme="minorHAnsi"/>
        </w:rPr>
        <w:t xml:space="preserve"> </w:t>
      </w:r>
      <w:r w:rsidR="00166D19" w:rsidRPr="0032509A">
        <w:rPr>
          <w:rFonts w:asciiTheme="minorHAnsi" w:hAnsiTheme="minorHAnsi"/>
        </w:rPr>
        <w:t>(</w:t>
      </w:r>
      <w:r w:rsidR="00855208" w:rsidRPr="0032509A">
        <w:rPr>
          <w:rFonts w:asciiTheme="minorHAnsi" w:hAnsiTheme="minorHAnsi"/>
          <w:i/>
        </w:rPr>
        <w:t>OSS</w:t>
      </w:r>
      <w:r w:rsidR="00855208" w:rsidRPr="0032509A">
        <w:rPr>
          <w:rFonts w:asciiTheme="minorHAnsi" w:hAnsiTheme="minorHAnsi"/>
        </w:rPr>
        <w:t xml:space="preserve"> - </w:t>
      </w:r>
      <w:r w:rsidR="00E13944" w:rsidRPr="0032509A">
        <w:rPr>
          <w:rFonts w:asciiTheme="minorHAnsi" w:hAnsiTheme="minorHAnsi"/>
        </w:rPr>
        <w:t>Rappresentante dell’</w:t>
      </w:r>
      <w:r w:rsidR="00E13944" w:rsidRPr="0032509A">
        <w:rPr>
          <w:rFonts w:asciiTheme="minorHAnsi" w:hAnsiTheme="minorHAnsi"/>
          <w:i/>
        </w:rPr>
        <w:t>ULSS</w:t>
      </w:r>
      <w:r w:rsidR="00166D19" w:rsidRPr="0032509A">
        <w:rPr>
          <w:rFonts w:asciiTheme="minorHAnsi" w:hAnsiTheme="minorHAnsi"/>
        </w:rPr>
        <w:t>)</w:t>
      </w:r>
      <w:r w:rsidRPr="0032509A">
        <w:rPr>
          <w:rFonts w:asciiTheme="minorHAnsi" w:hAnsiTheme="minorHAnsi"/>
        </w:rPr>
        <w:br/>
      </w:r>
      <w:r w:rsidR="006D1D25" w:rsidRPr="0032509A">
        <w:rPr>
          <w:rFonts w:asciiTheme="minorHAnsi" w:hAnsiTheme="minorHAnsi"/>
        </w:rPr>
        <w:t xml:space="preserve">Sig.ra Sabrina Guerra </w:t>
      </w:r>
      <w:r w:rsidR="00166D19" w:rsidRPr="0032509A">
        <w:rPr>
          <w:rFonts w:asciiTheme="minorHAnsi" w:hAnsiTheme="minorHAnsi"/>
        </w:rPr>
        <w:t>(</w:t>
      </w:r>
      <w:r w:rsidR="00B62568" w:rsidRPr="0032509A">
        <w:rPr>
          <w:rFonts w:asciiTheme="minorHAnsi" w:hAnsiTheme="minorHAnsi"/>
        </w:rPr>
        <w:t>Rappresentante dei genitori</w:t>
      </w:r>
      <w:r w:rsidR="00166D19" w:rsidRPr="0032509A">
        <w:rPr>
          <w:rFonts w:asciiTheme="minorHAnsi" w:hAnsiTheme="minorHAnsi"/>
        </w:rPr>
        <w:t>)</w:t>
      </w:r>
    </w:p>
    <w:p w:rsidR="0068041C" w:rsidRDefault="00CB6764" w:rsidP="00CC06D6">
      <w:pPr>
        <w:pStyle w:val="normal"/>
        <w:spacing w:line="288" w:lineRule="auto"/>
        <w:ind w:left="142" w:right="-6"/>
        <w:rPr>
          <w:rFonts w:asciiTheme="minorHAnsi" w:hAnsiTheme="minorHAnsi"/>
          <w:color w:val="FF0000"/>
        </w:rPr>
      </w:pPr>
      <w:r w:rsidRPr="0032509A">
        <w:rPr>
          <w:rFonts w:asciiTheme="minorHAnsi" w:hAnsiTheme="minorHAnsi"/>
        </w:rPr>
        <w:t xml:space="preserve">Sig. Battagello Davide </w:t>
      </w:r>
      <w:r w:rsidR="00166D19" w:rsidRPr="0032509A">
        <w:rPr>
          <w:rFonts w:asciiTheme="minorHAnsi" w:hAnsiTheme="minorHAnsi"/>
        </w:rPr>
        <w:t>(</w:t>
      </w:r>
      <w:r w:rsidR="00A325C5" w:rsidRPr="0032509A">
        <w:rPr>
          <w:rFonts w:asciiTheme="minorHAnsi" w:hAnsiTheme="minorHAnsi"/>
        </w:rPr>
        <w:t>Rappresentante degli studenti</w:t>
      </w:r>
      <w:r w:rsidR="00166D19" w:rsidRPr="0032509A">
        <w:rPr>
          <w:rFonts w:asciiTheme="minorHAnsi" w:hAnsiTheme="minorHAnsi"/>
        </w:rPr>
        <w:t>)</w:t>
      </w:r>
      <w:r w:rsidR="00BE38ED">
        <w:rPr>
          <w:rFonts w:asciiTheme="minorHAnsi" w:hAnsiTheme="minorHAnsi"/>
          <w:color w:val="FF0000"/>
        </w:rPr>
        <w:t xml:space="preserve"> </w:t>
      </w:r>
    </w:p>
    <w:p w:rsidR="0068041C" w:rsidRDefault="0068041C" w:rsidP="00CC06D6">
      <w:pPr>
        <w:pStyle w:val="normal"/>
        <w:spacing w:line="288" w:lineRule="auto"/>
        <w:ind w:left="142" w:right="-6"/>
        <w:rPr>
          <w:b/>
          <w:color w:val="FF0000"/>
        </w:rPr>
        <w:sectPr w:rsidR="0068041C" w:rsidSect="004E612C">
          <w:footerReference w:type="default" r:id="rId18"/>
          <w:pgSz w:w="11906" w:h="16838"/>
          <w:pgMar w:top="1417" w:right="1134" w:bottom="1134" w:left="1134" w:header="720" w:footer="720" w:gutter="0"/>
          <w:cols w:space="720"/>
          <w:docGrid w:linePitch="360"/>
        </w:sectPr>
      </w:pPr>
    </w:p>
    <w:p w:rsidR="00594A4A" w:rsidRPr="00043380" w:rsidRDefault="00A57B53" w:rsidP="0068041C">
      <w:pPr>
        <w:shd w:val="clear" w:color="auto" w:fill="FFFFFF"/>
        <w:rPr>
          <w:rFonts w:asciiTheme="minorHAnsi" w:hAnsiTheme="minorHAnsi" w:cs="Tahoma"/>
          <w:b/>
        </w:rPr>
      </w:pPr>
      <w:r w:rsidRPr="00043380">
        <w:rPr>
          <w:rFonts w:asciiTheme="minorHAnsi" w:hAnsiTheme="minorHAnsi" w:cs="Tahoma"/>
          <w:b/>
        </w:rPr>
        <w:t xml:space="preserve">AZIENDE CHE HANNO ACCOLTO STUDENTI </w:t>
      </w:r>
      <w:r w:rsidR="000306FD">
        <w:rPr>
          <w:rFonts w:asciiTheme="minorHAnsi" w:hAnsiTheme="minorHAnsi" w:cs="Tahoma"/>
          <w:b/>
        </w:rPr>
        <w:t xml:space="preserve">DISABILI </w:t>
      </w:r>
      <w:r w:rsidRPr="00043380">
        <w:rPr>
          <w:rFonts w:asciiTheme="minorHAnsi" w:hAnsiTheme="minorHAnsi" w:cs="Tahoma"/>
          <w:b/>
        </w:rPr>
        <w:t>PER ATTIVITÀ DI PTCO</w:t>
      </w:r>
    </w:p>
    <w:tbl>
      <w:tblPr>
        <w:tblpPr w:leftFromText="141" w:rightFromText="141" w:vertAnchor="text" w:horzAnchor="margin" w:tblpXSpec="center" w:tblpY="98"/>
        <w:tblW w:w="14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287"/>
        <w:gridCol w:w="1701"/>
        <w:gridCol w:w="1276"/>
        <w:gridCol w:w="1131"/>
        <w:gridCol w:w="1279"/>
        <w:gridCol w:w="2410"/>
        <w:gridCol w:w="1701"/>
        <w:gridCol w:w="1275"/>
        <w:gridCol w:w="1134"/>
      </w:tblGrid>
      <w:tr w:rsidR="00A57B53" w:rsidRPr="00043380" w:rsidTr="00043380">
        <w:trPr>
          <w:trHeight w:val="570"/>
        </w:trPr>
        <w:tc>
          <w:tcPr>
            <w:tcW w:w="2287" w:type="dxa"/>
            <w:noWrap/>
            <w:tcMar>
              <w:top w:w="19" w:type="dxa"/>
              <w:left w:w="19" w:type="dxa"/>
              <w:bottom w:w="0" w:type="dxa"/>
              <w:right w:w="19" w:type="dxa"/>
            </w:tcMar>
            <w:vAlign w:val="center"/>
            <w:hideMark/>
          </w:tcPr>
          <w:p w:rsidR="00A57B53" w:rsidRPr="00043380" w:rsidRDefault="00A57B53" w:rsidP="0068041C">
            <w:pPr>
              <w:jc w:val="center"/>
              <w:rPr>
                <w:b/>
                <w:bCs/>
                <w:sz w:val="20"/>
                <w:szCs w:val="20"/>
              </w:rPr>
            </w:pPr>
            <w:r w:rsidRPr="00043380">
              <w:rPr>
                <w:b/>
                <w:bCs/>
                <w:sz w:val="20"/>
                <w:szCs w:val="20"/>
              </w:rPr>
              <w:t>RAGIONE SOCIALE</w:t>
            </w:r>
          </w:p>
        </w:tc>
        <w:tc>
          <w:tcPr>
            <w:tcW w:w="1701" w:type="dxa"/>
            <w:noWrap/>
            <w:tcMar>
              <w:top w:w="19" w:type="dxa"/>
              <w:left w:w="19" w:type="dxa"/>
              <w:bottom w:w="0" w:type="dxa"/>
              <w:right w:w="19" w:type="dxa"/>
            </w:tcMar>
            <w:vAlign w:val="center"/>
            <w:hideMark/>
          </w:tcPr>
          <w:p w:rsidR="00A57B53" w:rsidRPr="00043380" w:rsidRDefault="00A57B53" w:rsidP="0068041C">
            <w:pPr>
              <w:jc w:val="center"/>
              <w:rPr>
                <w:b/>
                <w:bCs/>
                <w:sz w:val="20"/>
                <w:szCs w:val="20"/>
              </w:rPr>
            </w:pPr>
            <w:r w:rsidRPr="00043380">
              <w:rPr>
                <w:b/>
                <w:bCs/>
                <w:sz w:val="20"/>
                <w:szCs w:val="20"/>
              </w:rPr>
              <w:t>LEGALE RAPPRESENTANTE</w:t>
            </w:r>
          </w:p>
        </w:tc>
        <w:tc>
          <w:tcPr>
            <w:tcW w:w="1276" w:type="dxa"/>
            <w:noWrap/>
            <w:tcMar>
              <w:top w:w="19" w:type="dxa"/>
              <w:left w:w="19" w:type="dxa"/>
              <w:bottom w:w="0" w:type="dxa"/>
              <w:right w:w="19" w:type="dxa"/>
            </w:tcMar>
            <w:vAlign w:val="center"/>
            <w:hideMark/>
          </w:tcPr>
          <w:p w:rsidR="00A57B53" w:rsidRPr="00043380" w:rsidRDefault="00A57B53" w:rsidP="0068041C">
            <w:pPr>
              <w:jc w:val="center"/>
              <w:rPr>
                <w:b/>
                <w:bCs/>
                <w:sz w:val="20"/>
                <w:szCs w:val="20"/>
              </w:rPr>
            </w:pPr>
            <w:r w:rsidRPr="00043380">
              <w:rPr>
                <w:b/>
                <w:bCs/>
                <w:sz w:val="20"/>
                <w:szCs w:val="20"/>
              </w:rPr>
              <w:t>indirizzo</w:t>
            </w:r>
          </w:p>
        </w:tc>
        <w:tc>
          <w:tcPr>
            <w:tcW w:w="1131" w:type="dxa"/>
            <w:noWrap/>
            <w:tcMar>
              <w:top w:w="19" w:type="dxa"/>
              <w:left w:w="19" w:type="dxa"/>
              <w:bottom w:w="0" w:type="dxa"/>
              <w:right w:w="19" w:type="dxa"/>
            </w:tcMar>
            <w:vAlign w:val="center"/>
            <w:hideMark/>
          </w:tcPr>
          <w:p w:rsidR="00A57B53" w:rsidRPr="00043380" w:rsidRDefault="00A57B53" w:rsidP="0068041C">
            <w:pPr>
              <w:jc w:val="center"/>
              <w:rPr>
                <w:b/>
                <w:bCs/>
                <w:sz w:val="20"/>
                <w:szCs w:val="20"/>
              </w:rPr>
            </w:pPr>
            <w:r w:rsidRPr="00043380">
              <w:rPr>
                <w:b/>
                <w:bCs/>
                <w:sz w:val="20"/>
                <w:szCs w:val="20"/>
              </w:rPr>
              <w:t>TUTOR AZIENDALE</w:t>
            </w:r>
          </w:p>
        </w:tc>
        <w:tc>
          <w:tcPr>
            <w:tcW w:w="1279" w:type="dxa"/>
            <w:noWrap/>
            <w:tcMar>
              <w:top w:w="19" w:type="dxa"/>
              <w:left w:w="19" w:type="dxa"/>
              <w:bottom w:w="0" w:type="dxa"/>
              <w:right w:w="19" w:type="dxa"/>
            </w:tcMar>
            <w:vAlign w:val="center"/>
            <w:hideMark/>
          </w:tcPr>
          <w:p w:rsidR="00A57B53" w:rsidRPr="00043380" w:rsidRDefault="00A57B53" w:rsidP="0068041C">
            <w:pPr>
              <w:jc w:val="center"/>
              <w:rPr>
                <w:b/>
                <w:bCs/>
                <w:sz w:val="20"/>
                <w:szCs w:val="20"/>
              </w:rPr>
            </w:pPr>
            <w:r w:rsidRPr="00043380">
              <w:rPr>
                <w:b/>
                <w:bCs/>
                <w:sz w:val="20"/>
                <w:szCs w:val="20"/>
              </w:rPr>
              <w:t>N. TEL </w:t>
            </w:r>
          </w:p>
        </w:tc>
        <w:tc>
          <w:tcPr>
            <w:tcW w:w="2410" w:type="dxa"/>
            <w:noWrap/>
            <w:tcMar>
              <w:top w:w="19" w:type="dxa"/>
              <w:left w:w="19" w:type="dxa"/>
              <w:bottom w:w="0" w:type="dxa"/>
              <w:right w:w="19" w:type="dxa"/>
            </w:tcMar>
            <w:vAlign w:val="center"/>
            <w:hideMark/>
          </w:tcPr>
          <w:p w:rsidR="00A57B53" w:rsidRPr="00043380" w:rsidRDefault="00A57B53" w:rsidP="0068041C">
            <w:pPr>
              <w:jc w:val="center"/>
              <w:rPr>
                <w:b/>
                <w:bCs/>
                <w:sz w:val="20"/>
                <w:szCs w:val="20"/>
              </w:rPr>
            </w:pPr>
            <w:r w:rsidRPr="00043380">
              <w:rPr>
                <w:b/>
                <w:bCs/>
                <w:sz w:val="20"/>
                <w:szCs w:val="20"/>
              </w:rPr>
              <w:t>E-MAIL</w:t>
            </w:r>
          </w:p>
        </w:tc>
        <w:tc>
          <w:tcPr>
            <w:tcW w:w="1701" w:type="dxa"/>
            <w:noWrap/>
            <w:tcMar>
              <w:top w:w="19" w:type="dxa"/>
              <w:left w:w="19" w:type="dxa"/>
              <w:bottom w:w="0" w:type="dxa"/>
              <w:right w:w="19" w:type="dxa"/>
            </w:tcMar>
            <w:vAlign w:val="center"/>
            <w:hideMark/>
          </w:tcPr>
          <w:p w:rsidR="00A57B53" w:rsidRPr="00043380" w:rsidRDefault="00A57B53" w:rsidP="0068041C">
            <w:pPr>
              <w:jc w:val="center"/>
              <w:rPr>
                <w:b/>
                <w:bCs/>
                <w:sz w:val="20"/>
                <w:szCs w:val="20"/>
              </w:rPr>
            </w:pPr>
            <w:r w:rsidRPr="00043380">
              <w:rPr>
                <w:b/>
                <w:bCs/>
                <w:sz w:val="20"/>
                <w:szCs w:val="20"/>
              </w:rPr>
              <w:t>SETTORE PRODUTTIVO</w:t>
            </w:r>
          </w:p>
        </w:tc>
        <w:tc>
          <w:tcPr>
            <w:tcW w:w="1275" w:type="dxa"/>
            <w:noWrap/>
            <w:tcMar>
              <w:top w:w="19" w:type="dxa"/>
              <w:left w:w="19" w:type="dxa"/>
              <w:bottom w:w="0" w:type="dxa"/>
              <w:right w:w="19" w:type="dxa"/>
            </w:tcMar>
            <w:vAlign w:val="bottom"/>
            <w:hideMark/>
          </w:tcPr>
          <w:p w:rsidR="00A57B53" w:rsidRPr="00043380" w:rsidRDefault="00A57B53" w:rsidP="0068041C">
            <w:pPr>
              <w:jc w:val="center"/>
              <w:rPr>
                <w:b/>
                <w:bCs/>
                <w:sz w:val="20"/>
                <w:szCs w:val="20"/>
              </w:rPr>
            </w:pPr>
            <w:r w:rsidRPr="00043380">
              <w:rPr>
                <w:b/>
                <w:bCs/>
                <w:sz w:val="20"/>
                <w:szCs w:val="20"/>
              </w:rPr>
              <w:t>indirizzo scolastico</w:t>
            </w:r>
          </w:p>
        </w:tc>
        <w:tc>
          <w:tcPr>
            <w:tcW w:w="1134" w:type="dxa"/>
            <w:tcMar>
              <w:top w:w="19" w:type="dxa"/>
              <w:left w:w="19" w:type="dxa"/>
              <w:bottom w:w="0" w:type="dxa"/>
              <w:right w:w="19" w:type="dxa"/>
            </w:tcMar>
            <w:vAlign w:val="bottom"/>
            <w:hideMark/>
          </w:tcPr>
          <w:p w:rsidR="00A57B53" w:rsidRPr="00043380" w:rsidRDefault="00A57B53" w:rsidP="0068041C">
            <w:pPr>
              <w:jc w:val="center"/>
              <w:rPr>
                <w:b/>
                <w:bCs/>
                <w:sz w:val="20"/>
                <w:szCs w:val="20"/>
              </w:rPr>
            </w:pPr>
            <w:r w:rsidRPr="00043380">
              <w:rPr>
                <w:b/>
                <w:bCs/>
                <w:sz w:val="20"/>
                <w:szCs w:val="20"/>
              </w:rPr>
              <w:t>anno di</w:t>
            </w:r>
            <w:r w:rsidRPr="00043380">
              <w:rPr>
                <w:b/>
                <w:bCs/>
                <w:sz w:val="20"/>
                <w:szCs w:val="20"/>
              </w:rPr>
              <w:br/>
              <w:t>inserimento</w:t>
            </w:r>
          </w:p>
        </w:tc>
      </w:tr>
      <w:tr w:rsidR="00A57B53" w:rsidRPr="00043380" w:rsidTr="00043380">
        <w:trPr>
          <w:trHeight w:val="285"/>
        </w:trPr>
        <w:tc>
          <w:tcPr>
            <w:tcW w:w="2287" w:type="dxa"/>
            <w:noWrap/>
            <w:tcMar>
              <w:top w:w="19" w:type="dxa"/>
              <w:left w:w="19" w:type="dxa"/>
              <w:bottom w:w="0" w:type="dxa"/>
              <w:right w:w="19" w:type="dxa"/>
            </w:tcMar>
            <w:vAlign w:val="bottom"/>
            <w:hideMark/>
          </w:tcPr>
          <w:p w:rsidR="00A57B53" w:rsidRPr="00043380" w:rsidRDefault="00A57B53" w:rsidP="0068041C">
            <w:pPr>
              <w:rPr>
                <w:sz w:val="20"/>
                <w:szCs w:val="20"/>
              </w:rPr>
            </w:pPr>
            <w:r w:rsidRPr="00043380">
              <w:rPr>
                <w:sz w:val="20"/>
                <w:szCs w:val="20"/>
              </w:rPr>
              <w:t>ARBOS SRL</w:t>
            </w:r>
          </w:p>
        </w:tc>
        <w:tc>
          <w:tcPr>
            <w:tcW w:w="1701" w:type="dxa"/>
            <w:noWrap/>
            <w:tcMar>
              <w:top w:w="19" w:type="dxa"/>
              <w:left w:w="19" w:type="dxa"/>
              <w:bottom w:w="0" w:type="dxa"/>
              <w:right w:w="19" w:type="dxa"/>
            </w:tcMar>
            <w:vAlign w:val="bottom"/>
            <w:hideMark/>
          </w:tcPr>
          <w:p w:rsidR="00A57B53" w:rsidRPr="00043380" w:rsidRDefault="00A57B53" w:rsidP="0068041C">
            <w:pPr>
              <w:rPr>
                <w:sz w:val="20"/>
                <w:szCs w:val="20"/>
              </w:rPr>
            </w:pPr>
            <w:r w:rsidRPr="00043380">
              <w:rPr>
                <w:sz w:val="20"/>
                <w:szCs w:val="20"/>
              </w:rPr>
              <w:t>PAOLIN ORAZIO SERGIO</w:t>
            </w:r>
          </w:p>
        </w:tc>
        <w:tc>
          <w:tcPr>
            <w:tcW w:w="1276" w:type="dxa"/>
            <w:noWrap/>
            <w:tcMar>
              <w:top w:w="19" w:type="dxa"/>
              <w:left w:w="19" w:type="dxa"/>
              <w:bottom w:w="0" w:type="dxa"/>
              <w:right w:w="19" w:type="dxa"/>
            </w:tcMar>
            <w:vAlign w:val="bottom"/>
            <w:hideMark/>
          </w:tcPr>
          <w:p w:rsidR="00A57B53" w:rsidRPr="00043380" w:rsidRDefault="00A57B53" w:rsidP="0068041C">
            <w:pPr>
              <w:rPr>
                <w:sz w:val="20"/>
                <w:szCs w:val="20"/>
              </w:rPr>
            </w:pPr>
            <w:r w:rsidRPr="00043380">
              <w:rPr>
                <w:sz w:val="20"/>
                <w:szCs w:val="20"/>
              </w:rPr>
              <w:t>Via Torre, 40</w:t>
            </w:r>
          </w:p>
          <w:p w:rsidR="00A57B53" w:rsidRPr="00043380" w:rsidRDefault="00A57B53" w:rsidP="0068041C">
            <w:pPr>
              <w:rPr>
                <w:sz w:val="20"/>
                <w:szCs w:val="20"/>
              </w:rPr>
            </w:pPr>
            <w:r w:rsidRPr="00043380">
              <w:rPr>
                <w:sz w:val="20"/>
                <w:szCs w:val="20"/>
              </w:rPr>
              <w:t>SOLAGNA (VI)</w:t>
            </w:r>
          </w:p>
        </w:tc>
        <w:tc>
          <w:tcPr>
            <w:tcW w:w="1131" w:type="dxa"/>
            <w:noWrap/>
            <w:tcMar>
              <w:top w:w="19" w:type="dxa"/>
              <w:left w:w="19" w:type="dxa"/>
              <w:bottom w:w="0" w:type="dxa"/>
              <w:right w:w="19" w:type="dxa"/>
            </w:tcMar>
            <w:vAlign w:val="bottom"/>
            <w:hideMark/>
          </w:tcPr>
          <w:p w:rsidR="00A57B53" w:rsidRPr="00043380" w:rsidRDefault="00A57B53" w:rsidP="0068041C">
            <w:pPr>
              <w:rPr>
                <w:sz w:val="20"/>
                <w:szCs w:val="20"/>
              </w:rPr>
            </w:pPr>
          </w:p>
        </w:tc>
        <w:tc>
          <w:tcPr>
            <w:tcW w:w="1279" w:type="dxa"/>
            <w:noWrap/>
            <w:tcMar>
              <w:top w:w="19" w:type="dxa"/>
              <w:left w:w="19" w:type="dxa"/>
              <w:bottom w:w="0" w:type="dxa"/>
              <w:right w:w="19" w:type="dxa"/>
            </w:tcMar>
            <w:vAlign w:val="bottom"/>
            <w:hideMark/>
          </w:tcPr>
          <w:p w:rsidR="00A57B53" w:rsidRPr="00043380" w:rsidRDefault="00A57B53" w:rsidP="0068041C">
            <w:pPr>
              <w:rPr>
                <w:sz w:val="20"/>
                <w:szCs w:val="20"/>
              </w:rPr>
            </w:pPr>
          </w:p>
        </w:tc>
        <w:tc>
          <w:tcPr>
            <w:tcW w:w="2410" w:type="dxa"/>
            <w:noWrap/>
            <w:tcMar>
              <w:top w:w="19" w:type="dxa"/>
              <w:left w:w="19" w:type="dxa"/>
              <w:bottom w:w="0" w:type="dxa"/>
              <w:right w:w="19" w:type="dxa"/>
            </w:tcMar>
            <w:vAlign w:val="bottom"/>
            <w:hideMark/>
          </w:tcPr>
          <w:p w:rsidR="00A57B53" w:rsidRPr="00043380" w:rsidRDefault="001455B3" w:rsidP="0068041C">
            <w:pPr>
              <w:rPr>
                <w:sz w:val="20"/>
                <w:szCs w:val="20"/>
              </w:rPr>
            </w:pPr>
            <w:hyperlink r:id="rId19" w:history="1">
              <w:r w:rsidR="00A57B53" w:rsidRPr="00043380">
                <w:rPr>
                  <w:rStyle w:val="Collegamentoipertestuale"/>
                  <w:color w:val="auto"/>
                  <w:sz w:val="20"/>
                  <w:szCs w:val="20"/>
                </w:rPr>
                <w:t>commerciale@arbos.it</w:t>
              </w:r>
            </w:hyperlink>
          </w:p>
        </w:tc>
        <w:tc>
          <w:tcPr>
            <w:tcW w:w="1701" w:type="dxa"/>
            <w:noWrap/>
            <w:tcMar>
              <w:top w:w="19" w:type="dxa"/>
              <w:left w:w="19" w:type="dxa"/>
              <w:bottom w:w="0" w:type="dxa"/>
              <w:right w:w="19" w:type="dxa"/>
            </w:tcMar>
            <w:vAlign w:val="bottom"/>
            <w:hideMark/>
          </w:tcPr>
          <w:p w:rsidR="00A57B53" w:rsidRPr="00043380" w:rsidRDefault="00A57B53" w:rsidP="0068041C">
            <w:pPr>
              <w:rPr>
                <w:sz w:val="20"/>
                <w:szCs w:val="20"/>
              </w:rPr>
            </w:pPr>
          </w:p>
        </w:tc>
        <w:tc>
          <w:tcPr>
            <w:tcW w:w="1275" w:type="dxa"/>
            <w:noWrap/>
            <w:tcMar>
              <w:top w:w="19" w:type="dxa"/>
              <w:left w:w="19" w:type="dxa"/>
              <w:bottom w:w="0" w:type="dxa"/>
              <w:right w:w="19" w:type="dxa"/>
            </w:tcMar>
            <w:vAlign w:val="bottom"/>
            <w:hideMark/>
          </w:tcPr>
          <w:p w:rsidR="00A57B53" w:rsidRPr="00043380" w:rsidRDefault="00A57B53" w:rsidP="0068041C">
            <w:pPr>
              <w:rPr>
                <w:sz w:val="20"/>
                <w:szCs w:val="20"/>
              </w:rPr>
            </w:pPr>
          </w:p>
        </w:tc>
        <w:tc>
          <w:tcPr>
            <w:tcW w:w="1134" w:type="dxa"/>
            <w:noWrap/>
            <w:tcMar>
              <w:top w:w="19" w:type="dxa"/>
              <w:left w:w="19" w:type="dxa"/>
              <w:bottom w:w="0" w:type="dxa"/>
              <w:right w:w="19" w:type="dxa"/>
            </w:tcMar>
            <w:vAlign w:val="bottom"/>
            <w:hideMark/>
          </w:tcPr>
          <w:p w:rsidR="00A57B53" w:rsidRPr="00043380" w:rsidRDefault="00A57B53" w:rsidP="0068041C">
            <w:pPr>
              <w:rPr>
                <w:sz w:val="20"/>
                <w:szCs w:val="20"/>
              </w:rPr>
            </w:pPr>
            <w:r w:rsidRPr="00043380">
              <w:rPr>
                <w:sz w:val="20"/>
                <w:szCs w:val="20"/>
              </w:rPr>
              <w:t>17/18</w:t>
            </w:r>
          </w:p>
        </w:tc>
      </w:tr>
      <w:tr w:rsidR="00A57B53" w:rsidRPr="00043380" w:rsidTr="00043380">
        <w:trPr>
          <w:trHeight w:val="285"/>
        </w:trPr>
        <w:tc>
          <w:tcPr>
            <w:tcW w:w="2287" w:type="dxa"/>
            <w:noWrap/>
            <w:tcMar>
              <w:top w:w="19" w:type="dxa"/>
              <w:left w:w="19" w:type="dxa"/>
              <w:bottom w:w="0" w:type="dxa"/>
              <w:right w:w="19" w:type="dxa"/>
            </w:tcMar>
            <w:vAlign w:val="bottom"/>
            <w:hideMark/>
          </w:tcPr>
          <w:p w:rsidR="00A57B53" w:rsidRPr="00043380" w:rsidRDefault="00A57B53" w:rsidP="0068041C">
            <w:pPr>
              <w:rPr>
                <w:sz w:val="20"/>
                <w:szCs w:val="20"/>
              </w:rPr>
            </w:pPr>
            <w:r w:rsidRPr="00043380">
              <w:rPr>
                <w:sz w:val="20"/>
                <w:szCs w:val="20"/>
              </w:rPr>
              <w:t>COMUNE DI LOREGGIA</w:t>
            </w:r>
          </w:p>
        </w:tc>
        <w:tc>
          <w:tcPr>
            <w:tcW w:w="1701" w:type="dxa"/>
            <w:noWrap/>
            <w:tcMar>
              <w:top w:w="19" w:type="dxa"/>
              <w:left w:w="19" w:type="dxa"/>
              <w:bottom w:w="0" w:type="dxa"/>
              <w:right w:w="19" w:type="dxa"/>
            </w:tcMar>
            <w:vAlign w:val="bottom"/>
            <w:hideMark/>
          </w:tcPr>
          <w:p w:rsidR="00A57B53" w:rsidRPr="00043380" w:rsidRDefault="00A57B53" w:rsidP="0068041C">
            <w:pPr>
              <w:rPr>
                <w:sz w:val="20"/>
                <w:szCs w:val="20"/>
              </w:rPr>
            </w:pPr>
            <w:r w:rsidRPr="00043380">
              <w:rPr>
                <w:sz w:val="20"/>
                <w:szCs w:val="20"/>
              </w:rPr>
              <w:t>Dott. FABIO BUI</w:t>
            </w:r>
          </w:p>
        </w:tc>
        <w:tc>
          <w:tcPr>
            <w:tcW w:w="1276" w:type="dxa"/>
            <w:noWrap/>
            <w:tcMar>
              <w:top w:w="19" w:type="dxa"/>
              <w:left w:w="19" w:type="dxa"/>
              <w:bottom w:w="0" w:type="dxa"/>
              <w:right w:w="19" w:type="dxa"/>
            </w:tcMar>
            <w:vAlign w:val="bottom"/>
            <w:hideMark/>
          </w:tcPr>
          <w:p w:rsidR="00A57B53" w:rsidRPr="00043380" w:rsidRDefault="00A57B53" w:rsidP="0068041C">
            <w:pPr>
              <w:rPr>
                <w:sz w:val="20"/>
                <w:szCs w:val="20"/>
              </w:rPr>
            </w:pPr>
            <w:r w:rsidRPr="00043380">
              <w:rPr>
                <w:sz w:val="20"/>
                <w:szCs w:val="20"/>
              </w:rPr>
              <w:t>Via Roma, 6</w:t>
            </w:r>
          </w:p>
          <w:p w:rsidR="00A57B53" w:rsidRPr="00043380" w:rsidRDefault="00A57B53" w:rsidP="0068041C">
            <w:pPr>
              <w:rPr>
                <w:sz w:val="20"/>
                <w:szCs w:val="20"/>
              </w:rPr>
            </w:pPr>
            <w:r w:rsidRPr="00043380">
              <w:rPr>
                <w:sz w:val="20"/>
                <w:szCs w:val="20"/>
              </w:rPr>
              <w:t>LOREGGIA (PD)</w:t>
            </w:r>
          </w:p>
        </w:tc>
        <w:tc>
          <w:tcPr>
            <w:tcW w:w="1131" w:type="dxa"/>
            <w:noWrap/>
            <w:tcMar>
              <w:top w:w="19" w:type="dxa"/>
              <w:left w:w="19" w:type="dxa"/>
              <w:bottom w:w="0" w:type="dxa"/>
              <w:right w:w="19" w:type="dxa"/>
            </w:tcMar>
            <w:vAlign w:val="bottom"/>
            <w:hideMark/>
          </w:tcPr>
          <w:p w:rsidR="00A57B53" w:rsidRPr="00043380" w:rsidRDefault="00A57B53" w:rsidP="0068041C">
            <w:pPr>
              <w:rPr>
                <w:sz w:val="20"/>
                <w:szCs w:val="20"/>
              </w:rPr>
            </w:pPr>
          </w:p>
        </w:tc>
        <w:tc>
          <w:tcPr>
            <w:tcW w:w="1279" w:type="dxa"/>
            <w:noWrap/>
            <w:tcMar>
              <w:top w:w="19" w:type="dxa"/>
              <w:left w:w="19" w:type="dxa"/>
              <w:bottom w:w="0" w:type="dxa"/>
              <w:right w:w="19" w:type="dxa"/>
            </w:tcMar>
            <w:vAlign w:val="bottom"/>
            <w:hideMark/>
          </w:tcPr>
          <w:p w:rsidR="00A57B53" w:rsidRPr="00043380" w:rsidRDefault="00A57B53" w:rsidP="0068041C">
            <w:pPr>
              <w:rPr>
                <w:sz w:val="20"/>
                <w:szCs w:val="20"/>
              </w:rPr>
            </w:pPr>
            <w:r w:rsidRPr="00043380">
              <w:rPr>
                <w:sz w:val="20"/>
                <w:szCs w:val="20"/>
              </w:rPr>
              <w:t>049 930 4100</w:t>
            </w:r>
          </w:p>
        </w:tc>
        <w:tc>
          <w:tcPr>
            <w:tcW w:w="2410" w:type="dxa"/>
            <w:noWrap/>
            <w:tcMar>
              <w:top w:w="19" w:type="dxa"/>
              <w:left w:w="19" w:type="dxa"/>
              <w:bottom w:w="0" w:type="dxa"/>
              <w:right w:w="19" w:type="dxa"/>
            </w:tcMar>
            <w:vAlign w:val="bottom"/>
            <w:hideMark/>
          </w:tcPr>
          <w:p w:rsidR="00A57B53" w:rsidRPr="00043380" w:rsidRDefault="00A57B53" w:rsidP="0068041C">
            <w:pPr>
              <w:rPr>
                <w:sz w:val="20"/>
                <w:szCs w:val="20"/>
              </w:rPr>
            </w:pPr>
          </w:p>
        </w:tc>
        <w:tc>
          <w:tcPr>
            <w:tcW w:w="1701" w:type="dxa"/>
            <w:noWrap/>
            <w:tcMar>
              <w:top w:w="19" w:type="dxa"/>
              <w:left w:w="19" w:type="dxa"/>
              <w:bottom w:w="0" w:type="dxa"/>
              <w:right w:w="19" w:type="dxa"/>
            </w:tcMar>
            <w:vAlign w:val="bottom"/>
            <w:hideMark/>
          </w:tcPr>
          <w:p w:rsidR="00A57B53" w:rsidRPr="00043380" w:rsidRDefault="00A57B53" w:rsidP="0068041C">
            <w:pPr>
              <w:rPr>
                <w:sz w:val="20"/>
                <w:szCs w:val="20"/>
              </w:rPr>
            </w:pPr>
          </w:p>
        </w:tc>
        <w:tc>
          <w:tcPr>
            <w:tcW w:w="1275" w:type="dxa"/>
            <w:noWrap/>
            <w:tcMar>
              <w:top w:w="19" w:type="dxa"/>
              <w:left w:w="19" w:type="dxa"/>
              <w:bottom w:w="0" w:type="dxa"/>
              <w:right w:w="19" w:type="dxa"/>
            </w:tcMar>
            <w:vAlign w:val="bottom"/>
            <w:hideMark/>
          </w:tcPr>
          <w:p w:rsidR="00A57B53" w:rsidRPr="00043380" w:rsidRDefault="00A57B53" w:rsidP="0068041C">
            <w:pPr>
              <w:rPr>
                <w:sz w:val="20"/>
                <w:szCs w:val="20"/>
              </w:rPr>
            </w:pPr>
          </w:p>
        </w:tc>
        <w:tc>
          <w:tcPr>
            <w:tcW w:w="1134" w:type="dxa"/>
            <w:noWrap/>
            <w:tcMar>
              <w:top w:w="19" w:type="dxa"/>
              <w:left w:w="19" w:type="dxa"/>
              <w:bottom w:w="0" w:type="dxa"/>
              <w:right w:w="19" w:type="dxa"/>
            </w:tcMar>
            <w:vAlign w:val="bottom"/>
            <w:hideMark/>
          </w:tcPr>
          <w:p w:rsidR="00A57B53" w:rsidRPr="00043380" w:rsidRDefault="00A57B53" w:rsidP="0068041C">
            <w:pPr>
              <w:rPr>
                <w:sz w:val="20"/>
                <w:szCs w:val="20"/>
              </w:rPr>
            </w:pPr>
            <w:r w:rsidRPr="00043380">
              <w:rPr>
                <w:sz w:val="20"/>
                <w:szCs w:val="20"/>
              </w:rPr>
              <w:t>17/18</w:t>
            </w:r>
          </w:p>
        </w:tc>
      </w:tr>
      <w:tr w:rsidR="00A57B53" w:rsidRPr="00043380" w:rsidTr="00043380">
        <w:trPr>
          <w:trHeight w:val="285"/>
        </w:trPr>
        <w:tc>
          <w:tcPr>
            <w:tcW w:w="2287" w:type="dxa"/>
            <w:noWrap/>
            <w:tcMar>
              <w:top w:w="19" w:type="dxa"/>
              <w:left w:w="19" w:type="dxa"/>
              <w:bottom w:w="0" w:type="dxa"/>
              <w:right w:w="19" w:type="dxa"/>
            </w:tcMar>
            <w:vAlign w:val="bottom"/>
            <w:hideMark/>
          </w:tcPr>
          <w:p w:rsidR="00A57B53" w:rsidRPr="00043380" w:rsidRDefault="00A57B53" w:rsidP="0068041C">
            <w:pPr>
              <w:rPr>
                <w:sz w:val="20"/>
                <w:szCs w:val="20"/>
              </w:rPr>
            </w:pPr>
            <w:r w:rsidRPr="00043380">
              <w:rPr>
                <w:sz w:val="20"/>
                <w:szCs w:val="20"/>
              </w:rPr>
              <w:t>COMUNICAZIONE VISIVA SRL</w:t>
            </w:r>
          </w:p>
        </w:tc>
        <w:tc>
          <w:tcPr>
            <w:tcW w:w="1701" w:type="dxa"/>
            <w:noWrap/>
            <w:tcMar>
              <w:top w:w="19" w:type="dxa"/>
              <w:left w:w="19" w:type="dxa"/>
              <w:bottom w:w="0" w:type="dxa"/>
              <w:right w:w="19" w:type="dxa"/>
            </w:tcMar>
            <w:vAlign w:val="bottom"/>
            <w:hideMark/>
          </w:tcPr>
          <w:p w:rsidR="00A57B53" w:rsidRPr="00043380" w:rsidRDefault="00A57B53" w:rsidP="0068041C">
            <w:pPr>
              <w:rPr>
                <w:sz w:val="20"/>
                <w:szCs w:val="20"/>
              </w:rPr>
            </w:pPr>
            <w:r w:rsidRPr="00043380">
              <w:rPr>
                <w:sz w:val="20"/>
                <w:szCs w:val="20"/>
              </w:rPr>
              <w:t>PONTAROLO MARTA</w:t>
            </w:r>
          </w:p>
        </w:tc>
        <w:tc>
          <w:tcPr>
            <w:tcW w:w="1276" w:type="dxa"/>
            <w:noWrap/>
            <w:tcMar>
              <w:top w:w="19" w:type="dxa"/>
              <w:left w:w="19" w:type="dxa"/>
              <w:bottom w:w="0" w:type="dxa"/>
              <w:right w:w="19" w:type="dxa"/>
            </w:tcMar>
            <w:vAlign w:val="bottom"/>
            <w:hideMark/>
          </w:tcPr>
          <w:p w:rsidR="00A57B53" w:rsidRPr="00043380" w:rsidRDefault="00A57B53" w:rsidP="0068041C">
            <w:pPr>
              <w:rPr>
                <w:sz w:val="20"/>
                <w:szCs w:val="20"/>
              </w:rPr>
            </w:pPr>
            <w:r w:rsidRPr="00043380">
              <w:rPr>
                <w:sz w:val="20"/>
                <w:szCs w:val="20"/>
              </w:rPr>
              <w:t>Viale Europa, 20</w:t>
            </w:r>
          </w:p>
          <w:p w:rsidR="00A57B53" w:rsidRPr="00043380" w:rsidRDefault="00A57B53" w:rsidP="0068041C">
            <w:pPr>
              <w:rPr>
                <w:sz w:val="20"/>
                <w:szCs w:val="20"/>
              </w:rPr>
            </w:pPr>
            <w:r w:rsidRPr="00043380">
              <w:rPr>
                <w:sz w:val="20"/>
                <w:szCs w:val="20"/>
              </w:rPr>
              <w:t>GALLIERA VENETA (PD)</w:t>
            </w:r>
          </w:p>
        </w:tc>
        <w:tc>
          <w:tcPr>
            <w:tcW w:w="1131" w:type="dxa"/>
            <w:noWrap/>
            <w:tcMar>
              <w:top w:w="19" w:type="dxa"/>
              <w:left w:w="19" w:type="dxa"/>
              <w:bottom w:w="0" w:type="dxa"/>
              <w:right w:w="19" w:type="dxa"/>
            </w:tcMar>
            <w:vAlign w:val="bottom"/>
            <w:hideMark/>
          </w:tcPr>
          <w:p w:rsidR="00A57B53" w:rsidRPr="00043380" w:rsidRDefault="00A57B53" w:rsidP="0068041C">
            <w:pPr>
              <w:rPr>
                <w:sz w:val="20"/>
                <w:szCs w:val="20"/>
              </w:rPr>
            </w:pPr>
            <w:r w:rsidRPr="00043380">
              <w:rPr>
                <w:sz w:val="20"/>
                <w:szCs w:val="20"/>
              </w:rPr>
              <w:t>MATTEO PIEROBON</w:t>
            </w:r>
          </w:p>
        </w:tc>
        <w:tc>
          <w:tcPr>
            <w:tcW w:w="1279" w:type="dxa"/>
            <w:noWrap/>
            <w:tcMar>
              <w:top w:w="19" w:type="dxa"/>
              <w:left w:w="19" w:type="dxa"/>
              <w:bottom w:w="0" w:type="dxa"/>
              <w:right w:w="19" w:type="dxa"/>
            </w:tcMar>
            <w:vAlign w:val="bottom"/>
            <w:hideMark/>
          </w:tcPr>
          <w:p w:rsidR="00A57B53" w:rsidRPr="00043380" w:rsidRDefault="00A57B53" w:rsidP="0068041C">
            <w:pPr>
              <w:rPr>
                <w:sz w:val="20"/>
                <w:szCs w:val="20"/>
              </w:rPr>
            </w:pPr>
            <w:r w:rsidRPr="00043380">
              <w:rPr>
                <w:sz w:val="20"/>
                <w:szCs w:val="20"/>
              </w:rPr>
              <w:t>0499454949</w:t>
            </w:r>
          </w:p>
        </w:tc>
        <w:tc>
          <w:tcPr>
            <w:tcW w:w="2410" w:type="dxa"/>
            <w:noWrap/>
            <w:tcMar>
              <w:top w:w="19" w:type="dxa"/>
              <w:left w:w="19" w:type="dxa"/>
              <w:bottom w:w="0" w:type="dxa"/>
              <w:right w:w="19" w:type="dxa"/>
            </w:tcMar>
            <w:vAlign w:val="bottom"/>
            <w:hideMark/>
          </w:tcPr>
          <w:p w:rsidR="00A57B53" w:rsidRPr="00043380" w:rsidRDefault="001455B3" w:rsidP="0068041C">
            <w:pPr>
              <w:rPr>
                <w:sz w:val="20"/>
                <w:szCs w:val="20"/>
              </w:rPr>
            </w:pPr>
            <w:hyperlink r:id="rId20" w:history="1">
              <w:r w:rsidR="00A57B53" w:rsidRPr="00043380">
                <w:rPr>
                  <w:rStyle w:val="Collegamentoipertestuale"/>
                  <w:color w:val="auto"/>
                  <w:sz w:val="20"/>
                  <w:szCs w:val="20"/>
                </w:rPr>
                <w:t>amministrazione@diprint.it</w:t>
              </w:r>
            </w:hyperlink>
          </w:p>
        </w:tc>
        <w:tc>
          <w:tcPr>
            <w:tcW w:w="1701" w:type="dxa"/>
            <w:noWrap/>
            <w:tcMar>
              <w:top w:w="19" w:type="dxa"/>
              <w:left w:w="19" w:type="dxa"/>
              <w:bottom w:w="0" w:type="dxa"/>
              <w:right w:w="19" w:type="dxa"/>
            </w:tcMar>
            <w:vAlign w:val="bottom"/>
            <w:hideMark/>
          </w:tcPr>
          <w:p w:rsidR="00A57B53" w:rsidRPr="00043380" w:rsidRDefault="00A57B53" w:rsidP="0068041C">
            <w:pPr>
              <w:rPr>
                <w:sz w:val="20"/>
                <w:szCs w:val="20"/>
              </w:rPr>
            </w:pPr>
            <w:r w:rsidRPr="00043380">
              <w:rPr>
                <w:sz w:val="20"/>
                <w:szCs w:val="20"/>
              </w:rPr>
              <w:t>grafica - pubblicità - stampa</w:t>
            </w:r>
          </w:p>
        </w:tc>
        <w:tc>
          <w:tcPr>
            <w:tcW w:w="1275" w:type="dxa"/>
            <w:noWrap/>
            <w:tcMar>
              <w:top w:w="19" w:type="dxa"/>
              <w:left w:w="19" w:type="dxa"/>
              <w:bottom w:w="0" w:type="dxa"/>
              <w:right w:w="19" w:type="dxa"/>
            </w:tcMar>
            <w:vAlign w:val="bottom"/>
            <w:hideMark/>
          </w:tcPr>
          <w:p w:rsidR="00A57B53" w:rsidRPr="00043380" w:rsidRDefault="00A57B53" w:rsidP="0068041C">
            <w:pPr>
              <w:rPr>
                <w:sz w:val="20"/>
                <w:szCs w:val="20"/>
              </w:rPr>
            </w:pPr>
            <w:r w:rsidRPr="00043380">
              <w:rPr>
                <w:sz w:val="20"/>
                <w:szCs w:val="20"/>
              </w:rPr>
              <w:t>grafica  </w:t>
            </w:r>
          </w:p>
        </w:tc>
        <w:tc>
          <w:tcPr>
            <w:tcW w:w="1134" w:type="dxa"/>
            <w:noWrap/>
            <w:tcMar>
              <w:top w:w="19" w:type="dxa"/>
              <w:left w:w="19" w:type="dxa"/>
              <w:bottom w:w="0" w:type="dxa"/>
              <w:right w:w="19" w:type="dxa"/>
            </w:tcMar>
            <w:vAlign w:val="bottom"/>
            <w:hideMark/>
          </w:tcPr>
          <w:p w:rsidR="00A57B53" w:rsidRPr="00043380" w:rsidRDefault="00A57B53" w:rsidP="0068041C">
            <w:pPr>
              <w:rPr>
                <w:sz w:val="20"/>
                <w:szCs w:val="20"/>
              </w:rPr>
            </w:pPr>
            <w:r w:rsidRPr="00043380">
              <w:rPr>
                <w:sz w:val="20"/>
                <w:szCs w:val="20"/>
              </w:rPr>
              <w:t>17/18</w:t>
            </w:r>
          </w:p>
        </w:tc>
      </w:tr>
      <w:tr w:rsidR="00A57B53" w:rsidRPr="00043380" w:rsidTr="00043380">
        <w:trPr>
          <w:trHeight w:val="285"/>
        </w:trPr>
        <w:tc>
          <w:tcPr>
            <w:tcW w:w="2287" w:type="dxa"/>
            <w:noWrap/>
            <w:tcMar>
              <w:top w:w="19" w:type="dxa"/>
              <w:left w:w="19" w:type="dxa"/>
              <w:bottom w:w="0" w:type="dxa"/>
              <w:right w:w="19" w:type="dxa"/>
            </w:tcMar>
            <w:vAlign w:val="bottom"/>
            <w:hideMark/>
          </w:tcPr>
          <w:p w:rsidR="00A57B53" w:rsidRPr="00043380" w:rsidRDefault="00A57B53" w:rsidP="0068041C">
            <w:pPr>
              <w:rPr>
                <w:sz w:val="20"/>
                <w:szCs w:val="20"/>
              </w:rPr>
            </w:pPr>
            <w:r w:rsidRPr="00043380">
              <w:rPr>
                <w:sz w:val="20"/>
                <w:szCs w:val="20"/>
              </w:rPr>
              <w:t>DANIEL PHOTO GRAPHIC di ROSSI DANIEL</w:t>
            </w:r>
          </w:p>
        </w:tc>
        <w:tc>
          <w:tcPr>
            <w:tcW w:w="1701" w:type="dxa"/>
            <w:noWrap/>
            <w:tcMar>
              <w:top w:w="19" w:type="dxa"/>
              <w:left w:w="19" w:type="dxa"/>
              <w:bottom w:w="0" w:type="dxa"/>
              <w:right w:w="19" w:type="dxa"/>
            </w:tcMar>
            <w:vAlign w:val="bottom"/>
            <w:hideMark/>
          </w:tcPr>
          <w:p w:rsidR="00A57B53" w:rsidRPr="00043380" w:rsidRDefault="00A57B53" w:rsidP="0068041C">
            <w:pPr>
              <w:rPr>
                <w:sz w:val="20"/>
                <w:szCs w:val="20"/>
              </w:rPr>
            </w:pPr>
            <w:r w:rsidRPr="00043380">
              <w:rPr>
                <w:sz w:val="20"/>
                <w:szCs w:val="20"/>
              </w:rPr>
              <w:t>ROSSI DANIEL</w:t>
            </w:r>
          </w:p>
        </w:tc>
        <w:tc>
          <w:tcPr>
            <w:tcW w:w="1276" w:type="dxa"/>
            <w:noWrap/>
            <w:tcMar>
              <w:top w:w="19" w:type="dxa"/>
              <w:left w:w="19" w:type="dxa"/>
              <w:bottom w:w="0" w:type="dxa"/>
              <w:right w:w="19" w:type="dxa"/>
            </w:tcMar>
            <w:vAlign w:val="bottom"/>
            <w:hideMark/>
          </w:tcPr>
          <w:p w:rsidR="00A57B53" w:rsidRPr="00043380" w:rsidRDefault="00A57B53" w:rsidP="0068041C">
            <w:pPr>
              <w:rPr>
                <w:sz w:val="20"/>
                <w:szCs w:val="20"/>
              </w:rPr>
            </w:pPr>
            <w:r w:rsidRPr="00043380">
              <w:rPr>
                <w:sz w:val="20"/>
                <w:szCs w:val="20"/>
              </w:rPr>
              <w:t>Via Umberto I, 31</w:t>
            </w:r>
          </w:p>
          <w:p w:rsidR="00A57B53" w:rsidRPr="00043380" w:rsidRDefault="00A57B53" w:rsidP="0068041C">
            <w:pPr>
              <w:rPr>
                <w:sz w:val="20"/>
                <w:szCs w:val="20"/>
              </w:rPr>
            </w:pPr>
            <w:r w:rsidRPr="00043380">
              <w:rPr>
                <w:sz w:val="20"/>
                <w:szCs w:val="20"/>
              </w:rPr>
              <w:t>GRANTORTO (PD)</w:t>
            </w:r>
          </w:p>
        </w:tc>
        <w:tc>
          <w:tcPr>
            <w:tcW w:w="1131" w:type="dxa"/>
            <w:noWrap/>
            <w:tcMar>
              <w:top w:w="19" w:type="dxa"/>
              <w:left w:w="19" w:type="dxa"/>
              <w:bottom w:w="0" w:type="dxa"/>
              <w:right w:w="19" w:type="dxa"/>
            </w:tcMar>
            <w:vAlign w:val="bottom"/>
            <w:hideMark/>
          </w:tcPr>
          <w:p w:rsidR="00A57B53" w:rsidRPr="00043380" w:rsidRDefault="00A57B53" w:rsidP="0068041C">
            <w:pPr>
              <w:rPr>
                <w:sz w:val="20"/>
                <w:szCs w:val="20"/>
              </w:rPr>
            </w:pPr>
            <w:r w:rsidRPr="00043380">
              <w:rPr>
                <w:sz w:val="20"/>
                <w:szCs w:val="20"/>
              </w:rPr>
              <w:t>DANIEL ROSSI</w:t>
            </w:r>
          </w:p>
        </w:tc>
        <w:tc>
          <w:tcPr>
            <w:tcW w:w="1279" w:type="dxa"/>
            <w:noWrap/>
            <w:tcMar>
              <w:top w:w="19" w:type="dxa"/>
              <w:left w:w="19" w:type="dxa"/>
              <w:bottom w:w="0" w:type="dxa"/>
              <w:right w:w="19" w:type="dxa"/>
            </w:tcMar>
            <w:vAlign w:val="bottom"/>
            <w:hideMark/>
          </w:tcPr>
          <w:p w:rsidR="00A57B53" w:rsidRPr="00043380" w:rsidRDefault="00A57B53" w:rsidP="0068041C">
            <w:pPr>
              <w:rPr>
                <w:sz w:val="20"/>
                <w:szCs w:val="20"/>
              </w:rPr>
            </w:pPr>
            <w:r w:rsidRPr="00043380">
              <w:rPr>
                <w:sz w:val="20"/>
                <w:szCs w:val="20"/>
              </w:rPr>
              <w:t>3929650274</w:t>
            </w:r>
          </w:p>
        </w:tc>
        <w:tc>
          <w:tcPr>
            <w:tcW w:w="2410" w:type="dxa"/>
            <w:noWrap/>
            <w:tcMar>
              <w:top w:w="19" w:type="dxa"/>
              <w:left w:w="19" w:type="dxa"/>
              <w:bottom w:w="0" w:type="dxa"/>
              <w:right w:w="19" w:type="dxa"/>
            </w:tcMar>
            <w:vAlign w:val="bottom"/>
            <w:hideMark/>
          </w:tcPr>
          <w:p w:rsidR="00A57B53" w:rsidRPr="00043380" w:rsidRDefault="001455B3" w:rsidP="0068041C">
            <w:pPr>
              <w:rPr>
                <w:sz w:val="20"/>
                <w:szCs w:val="20"/>
              </w:rPr>
            </w:pPr>
            <w:hyperlink r:id="rId21" w:history="1">
              <w:r w:rsidR="00A57B53" w:rsidRPr="00043380">
                <w:rPr>
                  <w:rStyle w:val="Collegamentoipertestuale"/>
                  <w:color w:val="auto"/>
                  <w:sz w:val="20"/>
                  <w:szCs w:val="20"/>
                </w:rPr>
                <w:t>web@danielphoto.it</w:t>
              </w:r>
            </w:hyperlink>
          </w:p>
        </w:tc>
        <w:tc>
          <w:tcPr>
            <w:tcW w:w="1701" w:type="dxa"/>
            <w:noWrap/>
            <w:tcMar>
              <w:top w:w="19" w:type="dxa"/>
              <w:left w:w="19" w:type="dxa"/>
              <w:bottom w:w="0" w:type="dxa"/>
              <w:right w:w="19" w:type="dxa"/>
            </w:tcMar>
            <w:vAlign w:val="bottom"/>
            <w:hideMark/>
          </w:tcPr>
          <w:p w:rsidR="00A57B53" w:rsidRPr="00043380" w:rsidRDefault="00A57B53" w:rsidP="0068041C">
            <w:pPr>
              <w:rPr>
                <w:sz w:val="20"/>
                <w:szCs w:val="20"/>
              </w:rPr>
            </w:pPr>
            <w:r w:rsidRPr="00043380">
              <w:rPr>
                <w:sz w:val="20"/>
                <w:szCs w:val="20"/>
              </w:rPr>
              <w:t>grafica</w:t>
            </w:r>
          </w:p>
        </w:tc>
        <w:tc>
          <w:tcPr>
            <w:tcW w:w="1275" w:type="dxa"/>
            <w:noWrap/>
            <w:tcMar>
              <w:top w:w="19" w:type="dxa"/>
              <w:left w:w="19" w:type="dxa"/>
              <w:bottom w:w="0" w:type="dxa"/>
              <w:right w:w="19" w:type="dxa"/>
            </w:tcMar>
            <w:vAlign w:val="bottom"/>
            <w:hideMark/>
          </w:tcPr>
          <w:p w:rsidR="00A57B53" w:rsidRPr="00043380" w:rsidRDefault="00A57B53" w:rsidP="0068041C">
            <w:pPr>
              <w:rPr>
                <w:sz w:val="20"/>
                <w:szCs w:val="20"/>
              </w:rPr>
            </w:pPr>
            <w:r w:rsidRPr="00043380">
              <w:rPr>
                <w:sz w:val="20"/>
                <w:szCs w:val="20"/>
              </w:rPr>
              <w:t>multimedia</w:t>
            </w:r>
          </w:p>
        </w:tc>
        <w:tc>
          <w:tcPr>
            <w:tcW w:w="1134" w:type="dxa"/>
            <w:noWrap/>
            <w:tcMar>
              <w:top w:w="19" w:type="dxa"/>
              <w:left w:w="19" w:type="dxa"/>
              <w:bottom w:w="0" w:type="dxa"/>
              <w:right w:w="19" w:type="dxa"/>
            </w:tcMar>
            <w:vAlign w:val="bottom"/>
            <w:hideMark/>
          </w:tcPr>
          <w:p w:rsidR="00A57B53" w:rsidRPr="00043380" w:rsidRDefault="00A57B53" w:rsidP="0068041C">
            <w:pPr>
              <w:rPr>
                <w:sz w:val="20"/>
                <w:szCs w:val="20"/>
              </w:rPr>
            </w:pPr>
            <w:r w:rsidRPr="00043380">
              <w:rPr>
                <w:sz w:val="20"/>
                <w:szCs w:val="20"/>
              </w:rPr>
              <w:t>17/18</w:t>
            </w:r>
          </w:p>
        </w:tc>
      </w:tr>
      <w:tr w:rsidR="00A57B53" w:rsidRPr="00043380" w:rsidTr="00043380">
        <w:trPr>
          <w:trHeight w:val="285"/>
        </w:trPr>
        <w:tc>
          <w:tcPr>
            <w:tcW w:w="2287" w:type="dxa"/>
            <w:noWrap/>
            <w:tcMar>
              <w:top w:w="19" w:type="dxa"/>
              <w:left w:w="19" w:type="dxa"/>
              <w:bottom w:w="0" w:type="dxa"/>
              <w:right w:w="19" w:type="dxa"/>
            </w:tcMar>
            <w:vAlign w:val="bottom"/>
            <w:hideMark/>
          </w:tcPr>
          <w:p w:rsidR="00A57B53" w:rsidRPr="00043380" w:rsidRDefault="00A57B53" w:rsidP="0068041C">
            <w:pPr>
              <w:rPr>
                <w:sz w:val="20"/>
                <w:szCs w:val="20"/>
              </w:rPr>
            </w:pPr>
            <w:r w:rsidRPr="00043380">
              <w:rPr>
                <w:sz w:val="20"/>
                <w:szCs w:val="20"/>
              </w:rPr>
              <w:t>FARMACIA SANT'ANNA Dr. FABIO ISOLATO</w:t>
            </w:r>
          </w:p>
        </w:tc>
        <w:tc>
          <w:tcPr>
            <w:tcW w:w="1701" w:type="dxa"/>
            <w:noWrap/>
            <w:tcMar>
              <w:top w:w="19" w:type="dxa"/>
              <w:left w:w="19" w:type="dxa"/>
              <w:bottom w:w="0" w:type="dxa"/>
              <w:right w:w="19" w:type="dxa"/>
            </w:tcMar>
            <w:vAlign w:val="bottom"/>
            <w:hideMark/>
          </w:tcPr>
          <w:p w:rsidR="00A57B53" w:rsidRPr="00043380" w:rsidRDefault="00A57B53" w:rsidP="0068041C">
            <w:pPr>
              <w:rPr>
                <w:sz w:val="20"/>
                <w:szCs w:val="20"/>
              </w:rPr>
            </w:pPr>
            <w:r w:rsidRPr="00043380">
              <w:rPr>
                <w:sz w:val="20"/>
                <w:szCs w:val="20"/>
              </w:rPr>
              <w:t>ISOLATO FABIO</w:t>
            </w:r>
          </w:p>
        </w:tc>
        <w:tc>
          <w:tcPr>
            <w:tcW w:w="1276" w:type="dxa"/>
            <w:noWrap/>
            <w:tcMar>
              <w:top w:w="19" w:type="dxa"/>
              <w:left w:w="19" w:type="dxa"/>
              <w:bottom w:w="0" w:type="dxa"/>
              <w:right w:w="19" w:type="dxa"/>
            </w:tcMar>
            <w:vAlign w:val="bottom"/>
            <w:hideMark/>
          </w:tcPr>
          <w:p w:rsidR="00A57B53" w:rsidRPr="00043380" w:rsidRDefault="00A57B53" w:rsidP="0068041C">
            <w:pPr>
              <w:rPr>
                <w:sz w:val="20"/>
                <w:szCs w:val="20"/>
              </w:rPr>
            </w:pPr>
            <w:r w:rsidRPr="00043380">
              <w:rPr>
                <w:sz w:val="20"/>
                <w:szCs w:val="20"/>
              </w:rPr>
              <w:t>Via Roma, 109</w:t>
            </w:r>
          </w:p>
          <w:p w:rsidR="00A57B53" w:rsidRPr="00043380" w:rsidRDefault="00A57B53" w:rsidP="0068041C">
            <w:pPr>
              <w:rPr>
                <w:sz w:val="20"/>
                <w:szCs w:val="20"/>
              </w:rPr>
            </w:pPr>
            <w:r w:rsidRPr="00043380">
              <w:rPr>
                <w:sz w:val="20"/>
                <w:szCs w:val="20"/>
              </w:rPr>
              <w:t>GALLIERA VENETA (PD)</w:t>
            </w:r>
          </w:p>
        </w:tc>
        <w:tc>
          <w:tcPr>
            <w:tcW w:w="1131" w:type="dxa"/>
            <w:noWrap/>
            <w:tcMar>
              <w:top w:w="19" w:type="dxa"/>
              <w:left w:w="19" w:type="dxa"/>
              <w:bottom w:w="0" w:type="dxa"/>
              <w:right w:w="19" w:type="dxa"/>
            </w:tcMar>
            <w:vAlign w:val="bottom"/>
            <w:hideMark/>
          </w:tcPr>
          <w:p w:rsidR="00A57B53" w:rsidRPr="00043380" w:rsidRDefault="00A57B53" w:rsidP="0068041C">
            <w:pPr>
              <w:rPr>
                <w:sz w:val="20"/>
                <w:szCs w:val="20"/>
              </w:rPr>
            </w:pPr>
            <w:r w:rsidRPr="00043380">
              <w:rPr>
                <w:sz w:val="20"/>
                <w:szCs w:val="20"/>
              </w:rPr>
              <w:t>ISOLATO Dott. FABIO</w:t>
            </w:r>
          </w:p>
        </w:tc>
        <w:tc>
          <w:tcPr>
            <w:tcW w:w="1279" w:type="dxa"/>
            <w:noWrap/>
            <w:tcMar>
              <w:top w:w="19" w:type="dxa"/>
              <w:left w:w="19" w:type="dxa"/>
              <w:bottom w:w="0" w:type="dxa"/>
              <w:right w:w="19" w:type="dxa"/>
            </w:tcMar>
            <w:vAlign w:val="bottom"/>
            <w:hideMark/>
          </w:tcPr>
          <w:p w:rsidR="00A57B53" w:rsidRPr="00043380" w:rsidRDefault="00A57B53" w:rsidP="0068041C">
            <w:pPr>
              <w:rPr>
                <w:sz w:val="20"/>
                <w:szCs w:val="20"/>
              </w:rPr>
            </w:pPr>
            <w:r w:rsidRPr="00043380">
              <w:rPr>
                <w:sz w:val="20"/>
                <w:szCs w:val="20"/>
              </w:rPr>
              <w:t>0495969174</w:t>
            </w:r>
          </w:p>
        </w:tc>
        <w:tc>
          <w:tcPr>
            <w:tcW w:w="2410" w:type="dxa"/>
            <w:noWrap/>
            <w:tcMar>
              <w:top w:w="19" w:type="dxa"/>
              <w:left w:w="19" w:type="dxa"/>
              <w:bottom w:w="0" w:type="dxa"/>
              <w:right w:w="19" w:type="dxa"/>
            </w:tcMar>
            <w:vAlign w:val="bottom"/>
            <w:hideMark/>
          </w:tcPr>
          <w:p w:rsidR="00A57B53" w:rsidRPr="00043380" w:rsidRDefault="001455B3" w:rsidP="0068041C">
            <w:pPr>
              <w:rPr>
                <w:sz w:val="20"/>
                <w:szCs w:val="20"/>
              </w:rPr>
            </w:pPr>
            <w:hyperlink r:id="rId22" w:history="1">
              <w:r w:rsidR="00A57B53" w:rsidRPr="00043380">
                <w:rPr>
                  <w:rStyle w:val="Collegamentoipertestuale"/>
                  <w:color w:val="auto"/>
                  <w:sz w:val="20"/>
                  <w:szCs w:val="20"/>
                </w:rPr>
                <w:t>info@farmaciaisolato.com</w:t>
              </w:r>
            </w:hyperlink>
          </w:p>
        </w:tc>
        <w:tc>
          <w:tcPr>
            <w:tcW w:w="1701" w:type="dxa"/>
            <w:noWrap/>
            <w:tcMar>
              <w:top w:w="19" w:type="dxa"/>
              <w:left w:w="19" w:type="dxa"/>
              <w:bottom w:w="0" w:type="dxa"/>
              <w:right w:w="19" w:type="dxa"/>
            </w:tcMar>
            <w:vAlign w:val="bottom"/>
            <w:hideMark/>
          </w:tcPr>
          <w:p w:rsidR="00A57B53" w:rsidRPr="00043380" w:rsidRDefault="00A57B53" w:rsidP="0068041C">
            <w:pPr>
              <w:rPr>
                <w:sz w:val="20"/>
                <w:szCs w:val="20"/>
              </w:rPr>
            </w:pPr>
            <w:r w:rsidRPr="00043380">
              <w:rPr>
                <w:sz w:val="20"/>
                <w:szCs w:val="20"/>
              </w:rPr>
              <w:t>farmaceutico</w:t>
            </w:r>
          </w:p>
        </w:tc>
        <w:tc>
          <w:tcPr>
            <w:tcW w:w="1275" w:type="dxa"/>
            <w:noWrap/>
            <w:tcMar>
              <w:top w:w="19" w:type="dxa"/>
              <w:left w:w="19" w:type="dxa"/>
              <w:bottom w:w="0" w:type="dxa"/>
              <w:right w:w="19" w:type="dxa"/>
            </w:tcMar>
            <w:vAlign w:val="bottom"/>
            <w:hideMark/>
          </w:tcPr>
          <w:p w:rsidR="00A57B53" w:rsidRPr="00043380" w:rsidRDefault="00A57B53" w:rsidP="0068041C">
            <w:pPr>
              <w:rPr>
                <w:sz w:val="20"/>
                <w:szCs w:val="20"/>
              </w:rPr>
            </w:pPr>
            <w:r w:rsidRPr="00043380">
              <w:rPr>
                <w:sz w:val="20"/>
                <w:szCs w:val="20"/>
              </w:rPr>
              <w:t>biotec sanit</w:t>
            </w:r>
          </w:p>
        </w:tc>
        <w:tc>
          <w:tcPr>
            <w:tcW w:w="1134" w:type="dxa"/>
            <w:noWrap/>
            <w:tcMar>
              <w:top w:w="19" w:type="dxa"/>
              <w:left w:w="19" w:type="dxa"/>
              <w:bottom w:w="0" w:type="dxa"/>
              <w:right w:w="19" w:type="dxa"/>
            </w:tcMar>
            <w:vAlign w:val="bottom"/>
            <w:hideMark/>
          </w:tcPr>
          <w:p w:rsidR="00A57B53" w:rsidRPr="00043380" w:rsidRDefault="00A57B53" w:rsidP="0068041C">
            <w:pPr>
              <w:rPr>
                <w:sz w:val="20"/>
                <w:szCs w:val="20"/>
              </w:rPr>
            </w:pPr>
            <w:r w:rsidRPr="00043380">
              <w:rPr>
                <w:sz w:val="20"/>
                <w:szCs w:val="20"/>
              </w:rPr>
              <w:t>18/19</w:t>
            </w:r>
          </w:p>
        </w:tc>
      </w:tr>
    </w:tbl>
    <w:p w:rsidR="0068041C" w:rsidRDefault="0068041C" w:rsidP="00CC06D6">
      <w:pPr>
        <w:pStyle w:val="normal"/>
        <w:spacing w:line="288" w:lineRule="auto"/>
        <w:ind w:left="142" w:right="-6"/>
        <w:rPr>
          <w:b/>
          <w:color w:val="FF0000"/>
        </w:rPr>
      </w:pPr>
    </w:p>
    <w:p w:rsidR="0068041C" w:rsidRDefault="0068041C" w:rsidP="00CC06D6">
      <w:pPr>
        <w:pStyle w:val="normal"/>
        <w:spacing w:line="288" w:lineRule="auto"/>
        <w:ind w:left="142" w:right="-6"/>
        <w:rPr>
          <w:b/>
          <w:color w:val="FF0000"/>
        </w:rPr>
      </w:pPr>
    </w:p>
    <w:p w:rsidR="005E7A55" w:rsidRPr="00CE18AB" w:rsidRDefault="00CB6764" w:rsidP="00F23501">
      <w:pPr>
        <w:pStyle w:val="normal"/>
        <w:spacing w:line="288" w:lineRule="auto"/>
        <w:ind w:left="142" w:right="-6"/>
        <w:rPr>
          <w:b/>
        </w:rPr>
      </w:pPr>
      <w:r w:rsidRPr="00CE18AB">
        <w:rPr>
          <w:b/>
        </w:rPr>
        <w:br/>
      </w:r>
      <w:r w:rsidR="000937CA" w:rsidRPr="00CE18AB">
        <w:rPr>
          <w:rFonts w:asciiTheme="minorHAnsi" w:hAnsiTheme="minorHAnsi" w:cs="Tahoma"/>
          <w:b/>
        </w:rPr>
        <w:t xml:space="preserve">Deliberato dal Collegio dei Docenti in data </w:t>
      </w:r>
      <w:r w:rsidR="00AC2B73" w:rsidRPr="00CE18AB">
        <w:rPr>
          <w:rFonts w:asciiTheme="minorHAnsi" w:hAnsiTheme="minorHAnsi" w:cs="Tahoma"/>
          <w:b/>
        </w:rPr>
        <w:t xml:space="preserve"> </w:t>
      </w:r>
      <w:r w:rsidR="00CE18AB" w:rsidRPr="00CE18AB">
        <w:rPr>
          <w:rFonts w:asciiTheme="minorHAnsi" w:hAnsiTheme="minorHAnsi" w:cs="Tahoma"/>
          <w:b/>
        </w:rPr>
        <w:t>19</w:t>
      </w:r>
      <w:r w:rsidR="00AC2B73" w:rsidRPr="00CE18AB">
        <w:rPr>
          <w:rFonts w:asciiTheme="minorHAnsi" w:hAnsiTheme="minorHAnsi" w:cs="Tahoma"/>
          <w:b/>
        </w:rPr>
        <w:t>/0</w:t>
      </w:r>
      <w:r w:rsidR="00CE18AB" w:rsidRPr="00CE18AB">
        <w:rPr>
          <w:rFonts w:asciiTheme="minorHAnsi" w:hAnsiTheme="minorHAnsi" w:cs="Tahoma"/>
          <w:b/>
        </w:rPr>
        <w:t>5</w:t>
      </w:r>
      <w:r w:rsidR="00AC2B73" w:rsidRPr="00CE18AB">
        <w:rPr>
          <w:rFonts w:asciiTheme="minorHAnsi" w:hAnsiTheme="minorHAnsi" w:cs="Tahoma"/>
          <w:b/>
        </w:rPr>
        <w:t>/2021</w:t>
      </w:r>
      <w:r w:rsidR="00043380" w:rsidRPr="00CE18AB">
        <w:rPr>
          <w:rFonts w:asciiTheme="minorHAnsi" w:hAnsiTheme="minorHAnsi"/>
        </w:rPr>
        <w:t xml:space="preserve"> </w:t>
      </w:r>
    </w:p>
    <w:sectPr w:rsidR="005E7A55" w:rsidRPr="00CE18AB" w:rsidSect="0068041C">
      <w:pgSz w:w="16838" w:h="11906" w:orient="landscape"/>
      <w:pgMar w:top="1134" w:right="1418" w:bottom="1134"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61B2" w:rsidRDefault="00CF61B2" w:rsidP="00C50210">
      <w:pPr>
        <w:spacing w:after="0" w:line="240" w:lineRule="auto"/>
      </w:pPr>
      <w:r>
        <w:separator/>
      </w:r>
    </w:p>
  </w:endnote>
  <w:endnote w:type="continuationSeparator" w:id="0">
    <w:p w:rsidR="00CF61B2" w:rsidRDefault="00CF61B2" w:rsidP="00C502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8233102"/>
      <w:docPartObj>
        <w:docPartGallery w:val="Page Numbers (Bottom of Page)"/>
        <w:docPartUnique/>
      </w:docPartObj>
    </w:sdtPr>
    <w:sdtContent>
      <w:p w:rsidR="0019222A" w:rsidRDefault="001455B3">
        <w:pPr>
          <w:pStyle w:val="Pidipagina"/>
          <w:jc w:val="center"/>
        </w:pPr>
        <w:fldSimple w:instr=" PAGE   \* MERGEFORMAT ">
          <w:r w:rsidR="00CF61B2">
            <w:rPr>
              <w:noProof/>
            </w:rPr>
            <w:t>1</w:t>
          </w:r>
        </w:fldSimple>
      </w:p>
    </w:sdtContent>
  </w:sdt>
  <w:p w:rsidR="0019222A" w:rsidRDefault="0019222A">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61B2" w:rsidRDefault="00CF61B2" w:rsidP="00C50210">
      <w:pPr>
        <w:spacing w:after="0" w:line="240" w:lineRule="auto"/>
      </w:pPr>
      <w:r>
        <w:separator/>
      </w:r>
    </w:p>
  </w:footnote>
  <w:footnote w:type="continuationSeparator" w:id="0">
    <w:p w:rsidR="00CF61B2" w:rsidRDefault="00CF61B2" w:rsidP="00C5021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Titolo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bullet"/>
      <w:lvlText w:val=""/>
      <w:lvlJc w:val="left"/>
      <w:pPr>
        <w:tabs>
          <w:tab w:val="num" w:pos="227"/>
        </w:tabs>
        <w:ind w:left="227" w:hanging="170"/>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170"/>
        </w:tabs>
        <w:ind w:left="284" w:hanging="284"/>
      </w:pPr>
      <w:rPr>
        <w:rFonts w:ascii="Wingdings" w:hAnsi="Wingdings"/>
      </w:rPr>
    </w:lvl>
  </w:abstractNum>
  <w:abstractNum w:abstractNumId="3">
    <w:nsid w:val="00000004"/>
    <w:multiLevelType w:val="singleLevel"/>
    <w:tmpl w:val="00000004"/>
    <w:name w:val="WW8Num4"/>
    <w:lvl w:ilvl="0">
      <w:numFmt w:val="bullet"/>
      <w:lvlText w:val="-"/>
      <w:lvlJc w:val="left"/>
      <w:pPr>
        <w:tabs>
          <w:tab w:val="num" w:pos="0"/>
        </w:tabs>
        <w:ind w:left="720" w:hanging="360"/>
      </w:pPr>
      <w:rPr>
        <w:rFonts w:ascii="Arial" w:hAnsi="Arial"/>
      </w:rPr>
    </w:lvl>
  </w:abstractNum>
  <w:abstractNum w:abstractNumId="4">
    <w:nsid w:val="00000005"/>
    <w:multiLevelType w:val="singleLevel"/>
    <w:tmpl w:val="00000005"/>
    <w:name w:val="WW8Num5"/>
    <w:lvl w:ilvl="0">
      <w:start w:val="1"/>
      <w:numFmt w:val="decimal"/>
      <w:lvlText w:val="%1)"/>
      <w:lvlJc w:val="left"/>
      <w:pPr>
        <w:tabs>
          <w:tab w:val="num" w:pos="0"/>
        </w:tabs>
        <w:ind w:left="720" w:hanging="360"/>
      </w:pPr>
    </w:lvl>
  </w:abstractNum>
  <w:abstractNum w:abstractNumId="5">
    <w:nsid w:val="067D153B"/>
    <w:multiLevelType w:val="hybridMultilevel"/>
    <w:tmpl w:val="351863FC"/>
    <w:lvl w:ilvl="0" w:tplc="C3A06194">
      <w:start w:val="1"/>
      <w:numFmt w:val="bullet"/>
      <w:lvlText w:val=""/>
      <w:lvlJc w:val="left"/>
      <w:pPr>
        <w:tabs>
          <w:tab w:val="num" w:pos="720"/>
        </w:tabs>
        <w:ind w:left="720" w:hanging="360"/>
      </w:pPr>
      <w:rPr>
        <w:rFonts w:ascii="Wingdings" w:hAnsi="Wingdings" w:hint="default"/>
      </w:r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6">
    <w:nsid w:val="0E7B364B"/>
    <w:multiLevelType w:val="hybridMultilevel"/>
    <w:tmpl w:val="2C506D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56164CC"/>
    <w:multiLevelType w:val="hybridMultilevel"/>
    <w:tmpl w:val="411C4458"/>
    <w:lvl w:ilvl="0" w:tplc="C3A06194">
      <w:start w:val="1"/>
      <w:numFmt w:val="bullet"/>
      <w:lvlText w:val=""/>
      <w:lvlJc w:val="left"/>
      <w:pPr>
        <w:tabs>
          <w:tab w:val="num" w:pos="720"/>
        </w:tabs>
        <w:ind w:left="720" w:hanging="360"/>
      </w:pPr>
      <w:rPr>
        <w:rFonts w:ascii="Wingdings" w:hAnsi="Wingdings" w:hint="default"/>
      </w:r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8">
    <w:nsid w:val="2814380E"/>
    <w:multiLevelType w:val="hybridMultilevel"/>
    <w:tmpl w:val="75A2656A"/>
    <w:lvl w:ilvl="0" w:tplc="C3A06194">
      <w:start w:val="1"/>
      <w:numFmt w:val="bullet"/>
      <w:lvlText w:val=""/>
      <w:lvlJc w:val="left"/>
      <w:pPr>
        <w:tabs>
          <w:tab w:val="num" w:pos="720"/>
        </w:tabs>
        <w:ind w:left="720" w:hanging="360"/>
      </w:pPr>
      <w:rPr>
        <w:rFonts w:ascii="Wingdings" w:hAnsi="Wingdings" w:hint="default"/>
      </w:r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9">
    <w:nsid w:val="33B901FD"/>
    <w:multiLevelType w:val="hybridMultilevel"/>
    <w:tmpl w:val="52B68908"/>
    <w:lvl w:ilvl="0" w:tplc="04100015">
      <w:start w:val="1"/>
      <w:numFmt w:val="upperLetter"/>
      <w:lvlText w:val="%1."/>
      <w:lvlJc w:val="left"/>
      <w:pPr>
        <w:ind w:left="720" w:hanging="360"/>
      </w:pPr>
      <w:rPr>
        <w:rFonts w:cs="Times New Roman"/>
      </w:r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0">
    <w:nsid w:val="48A4014C"/>
    <w:multiLevelType w:val="hybridMultilevel"/>
    <w:tmpl w:val="BE36B1D0"/>
    <w:lvl w:ilvl="0" w:tplc="37EE26E0">
      <w:numFmt w:val="bullet"/>
      <w:lvlText w:val="-"/>
      <w:lvlJc w:val="left"/>
      <w:pPr>
        <w:ind w:left="720" w:hanging="360"/>
      </w:pPr>
      <w:rPr>
        <w:rFonts w:ascii="Tahoma" w:eastAsia="Times New Roman" w:hAnsi="Tahoma" w:cs="Tahoma"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1">
    <w:nsid w:val="72D53337"/>
    <w:multiLevelType w:val="hybridMultilevel"/>
    <w:tmpl w:val="0B9EFB2A"/>
    <w:lvl w:ilvl="0" w:tplc="0410000F">
      <w:start w:val="1"/>
      <w:numFmt w:val="decimal"/>
      <w:lvlText w:val="%1."/>
      <w:lvlJc w:val="left"/>
      <w:pPr>
        <w:tabs>
          <w:tab w:val="num" w:pos="720"/>
        </w:tabs>
        <w:ind w:left="720" w:hanging="360"/>
      </w:pPr>
      <w:rPr>
        <w:rFonts w:cs="Times New Roman"/>
      </w:r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2">
    <w:nsid w:val="78565749"/>
    <w:multiLevelType w:val="hybridMultilevel"/>
    <w:tmpl w:val="73B6A800"/>
    <w:lvl w:ilvl="0" w:tplc="D6F4DE0E">
      <w:start w:val="1"/>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7BFE1908"/>
    <w:multiLevelType w:val="hybridMultilevel"/>
    <w:tmpl w:val="D8026B9E"/>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num w:numId="1">
    <w:abstractNumId w:val="0"/>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13"/>
  </w:num>
  <w:num w:numId="10">
    <w:abstractNumId w:val="6"/>
  </w:num>
  <w:num w:numId="11">
    <w:abstractNumId w:val="5"/>
  </w:num>
  <w:num w:numId="12">
    <w:abstractNumId w:val="9"/>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embedSystemFonts/>
  <w:stylePaneFormatFilter w:val="0000"/>
  <w:doNotTrackMoves/>
  <w:defaultTabStop w:val="708"/>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savePreviewPicture/>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B4AE5"/>
    <w:rsid w:val="00000A31"/>
    <w:rsid w:val="0000170A"/>
    <w:rsid w:val="000029BF"/>
    <w:rsid w:val="00003001"/>
    <w:rsid w:val="000050AD"/>
    <w:rsid w:val="00005296"/>
    <w:rsid w:val="00005B60"/>
    <w:rsid w:val="00005EAD"/>
    <w:rsid w:val="00007331"/>
    <w:rsid w:val="00007DA6"/>
    <w:rsid w:val="000126D5"/>
    <w:rsid w:val="000129A6"/>
    <w:rsid w:val="0001330F"/>
    <w:rsid w:val="0001346D"/>
    <w:rsid w:val="000136C9"/>
    <w:rsid w:val="0001416F"/>
    <w:rsid w:val="0001452E"/>
    <w:rsid w:val="0001460B"/>
    <w:rsid w:val="00015042"/>
    <w:rsid w:val="00015886"/>
    <w:rsid w:val="0001683B"/>
    <w:rsid w:val="00020C39"/>
    <w:rsid w:val="00021B5B"/>
    <w:rsid w:val="0002297D"/>
    <w:rsid w:val="00022E7C"/>
    <w:rsid w:val="00023D33"/>
    <w:rsid w:val="0002510C"/>
    <w:rsid w:val="000306FD"/>
    <w:rsid w:val="000311BF"/>
    <w:rsid w:val="0003362F"/>
    <w:rsid w:val="00033B9B"/>
    <w:rsid w:val="00035370"/>
    <w:rsid w:val="0003746E"/>
    <w:rsid w:val="00037803"/>
    <w:rsid w:val="00037DDA"/>
    <w:rsid w:val="000416DA"/>
    <w:rsid w:val="00043380"/>
    <w:rsid w:val="000441F2"/>
    <w:rsid w:val="000448FC"/>
    <w:rsid w:val="000452AC"/>
    <w:rsid w:val="00047665"/>
    <w:rsid w:val="00050709"/>
    <w:rsid w:val="0005134C"/>
    <w:rsid w:val="00051774"/>
    <w:rsid w:val="000539B9"/>
    <w:rsid w:val="000553DE"/>
    <w:rsid w:val="00055BDB"/>
    <w:rsid w:val="00055E12"/>
    <w:rsid w:val="0005744E"/>
    <w:rsid w:val="000577D6"/>
    <w:rsid w:val="000635DA"/>
    <w:rsid w:val="00064DB7"/>
    <w:rsid w:val="00067A39"/>
    <w:rsid w:val="00067D77"/>
    <w:rsid w:val="0007492E"/>
    <w:rsid w:val="00075A5F"/>
    <w:rsid w:val="00076702"/>
    <w:rsid w:val="0008008B"/>
    <w:rsid w:val="00080748"/>
    <w:rsid w:val="00080A37"/>
    <w:rsid w:val="000865A1"/>
    <w:rsid w:val="00091398"/>
    <w:rsid w:val="000937CA"/>
    <w:rsid w:val="000940E4"/>
    <w:rsid w:val="00097D13"/>
    <w:rsid w:val="000A012B"/>
    <w:rsid w:val="000A022B"/>
    <w:rsid w:val="000A2276"/>
    <w:rsid w:val="000A597A"/>
    <w:rsid w:val="000A7065"/>
    <w:rsid w:val="000B31C9"/>
    <w:rsid w:val="000B3E94"/>
    <w:rsid w:val="000B3F7A"/>
    <w:rsid w:val="000B4081"/>
    <w:rsid w:val="000B49E8"/>
    <w:rsid w:val="000B5D48"/>
    <w:rsid w:val="000B601B"/>
    <w:rsid w:val="000C4A00"/>
    <w:rsid w:val="000C6A0F"/>
    <w:rsid w:val="000C7297"/>
    <w:rsid w:val="000D10D6"/>
    <w:rsid w:val="000D2947"/>
    <w:rsid w:val="000D3D65"/>
    <w:rsid w:val="000D522E"/>
    <w:rsid w:val="000D70BF"/>
    <w:rsid w:val="000E1DE1"/>
    <w:rsid w:val="000E20C8"/>
    <w:rsid w:val="000E714B"/>
    <w:rsid w:val="000F0501"/>
    <w:rsid w:val="000F052F"/>
    <w:rsid w:val="000F1754"/>
    <w:rsid w:val="000F4352"/>
    <w:rsid w:val="000F490A"/>
    <w:rsid w:val="000F5826"/>
    <w:rsid w:val="000F61D1"/>
    <w:rsid w:val="0010022D"/>
    <w:rsid w:val="001021A0"/>
    <w:rsid w:val="0010220E"/>
    <w:rsid w:val="00103891"/>
    <w:rsid w:val="0010466E"/>
    <w:rsid w:val="00105328"/>
    <w:rsid w:val="0010705B"/>
    <w:rsid w:val="00107776"/>
    <w:rsid w:val="00111B35"/>
    <w:rsid w:val="001126B8"/>
    <w:rsid w:val="001137EC"/>
    <w:rsid w:val="00114404"/>
    <w:rsid w:val="00116FD6"/>
    <w:rsid w:val="001174F7"/>
    <w:rsid w:val="00120657"/>
    <w:rsid w:val="00120E19"/>
    <w:rsid w:val="00121291"/>
    <w:rsid w:val="001255FE"/>
    <w:rsid w:val="00132A5A"/>
    <w:rsid w:val="0013405B"/>
    <w:rsid w:val="00136C25"/>
    <w:rsid w:val="00137FDD"/>
    <w:rsid w:val="001415FB"/>
    <w:rsid w:val="001439E7"/>
    <w:rsid w:val="00145012"/>
    <w:rsid w:val="001455B3"/>
    <w:rsid w:val="00145F83"/>
    <w:rsid w:val="0014616D"/>
    <w:rsid w:val="00146277"/>
    <w:rsid w:val="00153B97"/>
    <w:rsid w:val="00153D5A"/>
    <w:rsid w:val="00154071"/>
    <w:rsid w:val="00154670"/>
    <w:rsid w:val="00156F0B"/>
    <w:rsid w:val="00160A1C"/>
    <w:rsid w:val="00160AC4"/>
    <w:rsid w:val="00160E83"/>
    <w:rsid w:val="00161A6C"/>
    <w:rsid w:val="001635D0"/>
    <w:rsid w:val="00165677"/>
    <w:rsid w:val="00166B3C"/>
    <w:rsid w:val="00166D0F"/>
    <w:rsid w:val="00166D19"/>
    <w:rsid w:val="0017013C"/>
    <w:rsid w:val="00170B37"/>
    <w:rsid w:val="00171C2B"/>
    <w:rsid w:val="00175EBA"/>
    <w:rsid w:val="001766F7"/>
    <w:rsid w:val="00176941"/>
    <w:rsid w:val="00180125"/>
    <w:rsid w:val="00180437"/>
    <w:rsid w:val="00180CB4"/>
    <w:rsid w:val="00180E8B"/>
    <w:rsid w:val="00181FF2"/>
    <w:rsid w:val="001844FF"/>
    <w:rsid w:val="00186439"/>
    <w:rsid w:val="0018702B"/>
    <w:rsid w:val="001873A7"/>
    <w:rsid w:val="0019151F"/>
    <w:rsid w:val="0019222A"/>
    <w:rsid w:val="00192C81"/>
    <w:rsid w:val="00192F9B"/>
    <w:rsid w:val="001940DB"/>
    <w:rsid w:val="00195338"/>
    <w:rsid w:val="00195536"/>
    <w:rsid w:val="00195876"/>
    <w:rsid w:val="00195F14"/>
    <w:rsid w:val="0019633A"/>
    <w:rsid w:val="00196B41"/>
    <w:rsid w:val="001A0C95"/>
    <w:rsid w:val="001A1BE1"/>
    <w:rsid w:val="001A717E"/>
    <w:rsid w:val="001B231E"/>
    <w:rsid w:val="001B47F6"/>
    <w:rsid w:val="001B6C54"/>
    <w:rsid w:val="001B7BAC"/>
    <w:rsid w:val="001C0627"/>
    <w:rsid w:val="001C1955"/>
    <w:rsid w:val="001C1B9A"/>
    <w:rsid w:val="001C29B5"/>
    <w:rsid w:val="001C2BD7"/>
    <w:rsid w:val="001C3D11"/>
    <w:rsid w:val="001C5FC8"/>
    <w:rsid w:val="001D0612"/>
    <w:rsid w:val="001D0E8D"/>
    <w:rsid w:val="001D156F"/>
    <w:rsid w:val="001D1DDF"/>
    <w:rsid w:val="001D372D"/>
    <w:rsid w:val="001D6319"/>
    <w:rsid w:val="001E0986"/>
    <w:rsid w:val="001E1F6C"/>
    <w:rsid w:val="001E1FA9"/>
    <w:rsid w:val="001E55B3"/>
    <w:rsid w:val="001E6DA7"/>
    <w:rsid w:val="001F4C9B"/>
    <w:rsid w:val="001F5A2E"/>
    <w:rsid w:val="001F5EF5"/>
    <w:rsid w:val="001F6021"/>
    <w:rsid w:val="001F6044"/>
    <w:rsid w:val="001F6503"/>
    <w:rsid w:val="001F654A"/>
    <w:rsid w:val="001F6A3B"/>
    <w:rsid w:val="001F6D8D"/>
    <w:rsid w:val="001F6DF9"/>
    <w:rsid w:val="002030E3"/>
    <w:rsid w:val="00205EAE"/>
    <w:rsid w:val="002065CE"/>
    <w:rsid w:val="0020690F"/>
    <w:rsid w:val="00207C15"/>
    <w:rsid w:val="00210341"/>
    <w:rsid w:val="00210C44"/>
    <w:rsid w:val="00211AFC"/>
    <w:rsid w:val="002131D3"/>
    <w:rsid w:val="00214BBC"/>
    <w:rsid w:val="002151E6"/>
    <w:rsid w:val="002154CB"/>
    <w:rsid w:val="00215C4B"/>
    <w:rsid w:val="002171A7"/>
    <w:rsid w:val="00220966"/>
    <w:rsid w:val="00220C91"/>
    <w:rsid w:val="0022178F"/>
    <w:rsid w:val="00221C60"/>
    <w:rsid w:val="002223CB"/>
    <w:rsid w:val="00225F56"/>
    <w:rsid w:val="002260F7"/>
    <w:rsid w:val="00226570"/>
    <w:rsid w:val="00226619"/>
    <w:rsid w:val="00227043"/>
    <w:rsid w:val="002276B0"/>
    <w:rsid w:val="00227F66"/>
    <w:rsid w:val="0023296F"/>
    <w:rsid w:val="0023384A"/>
    <w:rsid w:val="00233DFF"/>
    <w:rsid w:val="00236AF8"/>
    <w:rsid w:val="002400EE"/>
    <w:rsid w:val="00241BDB"/>
    <w:rsid w:val="0024243B"/>
    <w:rsid w:val="00242729"/>
    <w:rsid w:val="00243A90"/>
    <w:rsid w:val="00246B00"/>
    <w:rsid w:val="0025166E"/>
    <w:rsid w:val="002517C8"/>
    <w:rsid w:val="00251CDF"/>
    <w:rsid w:val="00252759"/>
    <w:rsid w:val="00254686"/>
    <w:rsid w:val="0025714D"/>
    <w:rsid w:val="00257A8D"/>
    <w:rsid w:val="00261A39"/>
    <w:rsid w:val="00263D7C"/>
    <w:rsid w:val="00265365"/>
    <w:rsid w:val="00265A9E"/>
    <w:rsid w:val="00276C68"/>
    <w:rsid w:val="00276F40"/>
    <w:rsid w:val="00277576"/>
    <w:rsid w:val="00280970"/>
    <w:rsid w:val="002810E9"/>
    <w:rsid w:val="00282DDB"/>
    <w:rsid w:val="00282E88"/>
    <w:rsid w:val="00283955"/>
    <w:rsid w:val="00284910"/>
    <w:rsid w:val="00285253"/>
    <w:rsid w:val="002852AC"/>
    <w:rsid w:val="00285DAC"/>
    <w:rsid w:val="00286E75"/>
    <w:rsid w:val="00292326"/>
    <w:rsid w:val="0029396A"/>
    <w:rsid w:val="00293E4D"/>
    <w:rsid w:val="00294172"/>
    <w:rsid w:val="00297598"/>
    <w:rsid w:val="00297B5F"/>
    <w:rsid w:val="002A2D65"/>
    <w:rsid w:val="002A3957"/>
    <w:rsid w:val="002B2A02"/>
    <w:rsid w:val="002B4CEB"/>
    <w:rsid w:val="002B622A"/>
    <w:rsid w:val="002B7DC9"/>
    <w:rsid w:val="002C24A1"/>
    <w:rsid w:val="002C2A3B"/>
    <w:rsid w:val="002C33B3"/>
    <w:rsid w:val="002C5098"/>
    <w:rsid w:val="002C5426"/>
    <w:rsid w:val="002D236C"/>
    <w:rsid w:val="002D271E"/>
    <w:rsid w:val="002D37BA"/>
    <w:rsid w:val="002D4FAB"/>
    <w:rsid w:val="002D5179"/>
    <w:rsid w:val="002D5C90"/>
    <w:rsid w:val="002E0081"/>
    <w:rsid w:val="002E670D"/>
    <w:rsid w:val="002E7BCA"/>
    <w:rsid w:val="002F2D11"/>
    <w:rsid w:val="003013A3"/>
    <w:rsid w:val="00301D88"/>
    <w:rsid w:val="00305C60"/>
    <w:rsid w:val="00306069"/>
    <w:rsid w:val="003070A4"/>
    <w:rsid w:val="003070D4"/>
    <w:rsid w:val="003074D4"/>
    <w:rsid w:val="003102E9"/>
    <w:rsid w:val="00310302"/>
    <w:rsid w:val="00310455"/>
    <w:rsid w:val="003108BD"/>
    <w:rsid w:val="00315B3B"/>
    <w:rsid w:val="003161E9"/>
    <w:rsid w:val="00316CE5"/>
    <w:rsid w:val="00321DDC"/>
    <w:rsid w:val="003221FF"/>
    <w:rsid w:val="0032299B"/>
    <w:rsid w:val="003239EE"/>
    <w:rsid w:val="003241BB"/>
    <w:rsid w:val="0032473A"/>
    <w:rsid w:val="00324AD8"/>
    <w:rsid w:val="0032509A"/>
    <w:rsid w:val="0032663C"/>
    <w:rsid w:val="00330360"/>
    <w:rsid w:val="00330C70"/>
    <w:rsid w:val="003311B5"/>
    <w:rsid w:val="0033339A"/>
    <w:rsid w:val="00333B1E"/>
    <w:rsid w:val="0033510C"/>
    <w:rsid w:val="00336307"/>
    <w:rsid w:val="003366A6"/>
    <w:rsid w:val="00336B5A"/>
    <w:rsid w:val="003415AC"/>
    <w:rsid w:val="003426DF"/>
    <w:rsid w:val="0034330C"/>
    <w:rsid w:val="003452BE"/>
    <w:rsid w:val="00346360"/>
    <w:rsid w:val="0034646B"/>
    <w:rsid w:val="00347030"/>
    <w:rsid w:val="003476CB"/>
    <w:rsid w:val="003507DB"/>
    <w:rsid w:val="003511E8"/>
    <w:rsid w:val="00351204"/>
    <w:rsid w:val="00354093"/>
    <w:rsid w:val="003561F1"/>
    <w:rsid w:val="00356630"/>
    <w:rsid w:val="003567BE"/>
    <w:rsid w:val="003629FE"/>
    <w:rsid w:val="00363987"/>
    <w:rsid w:val="00363A00"/>
    <w:rsid w:val="00363AC9"/>
    <w:rsid w:val="003643C8"/>
    <w:rsid w:val="00367F98"/>
    <w:rsid w:val="00370B0F"/>
    <w:rsid w:val="00370E79"/>
    <w:rsid w:val="0037240C"/>
    <w:rsid w:val="003746F6"/>
    <w:rsid w:val="00375F69"/>
    <w:rsid w:val="00376177"/>
    <w:rsid w:val="003770C1"/>
    <w:rsid w:val="0038148F"/>
    <w:rsid w:val="003826F1"/>
    <w:rsid w:val="003829A8"/>
    <w:rsid w:val="00384400"/>
    <w:rsid w:val="003846DE"/>
    <w:rsid w:val="003876C2"/>
    <w:rsid w:val="00391972"/>
    <w:rsid w:val="003926B9"/>
    <w:rsid w:val="003927FD"/>
    <w:rsid w:val="003946A9"/>
    <w:rsid w:val="00394732"/>
    <w:rsid w:val="00395068"/>
    <w:rsid w:val="00395854"/>
    <w:rsid w:val="0039698B"/>
    <w:rsid w:val="00396E9C"/>
    <w:rsid w:val="003A275F"/>
    <w:rsid w:val="003A30B7"/>
    <w:rsid w:val="003A32B8"/>
    <w:rsid w:val="003A3406"/>
    <w:rsid w:val="003A4325"/>
    <w:rsid w:val="003A44D9"/>
    <w:rsid w:val="003A5153"/>
    <w:rsid w:val="003A5A63"/>
    <w:rsid w:val="003B1B34"/>
    <w:rsid w:val="003B3197"/>
    <w:rsid w:val="003B5989"/>
    <w:rsid w:val="003B67DE"/>
    <w:rsid w:val="003C1DAC"/>
    <w:rsid w:val="003C4599"/>
    <w:rsid w:val="003C6D69"/>
    <w:rsid w:val="003D0CDE"/>
    <w:rsid w:val="003D2EA6"/>
    <w:rsid w:val="003D4467"/>
    <w:rsid w:val="003D6D1C"/>
    <w:rsid w:val="003D73F0"/>
    <w:rsid w:val="003E0FCA"/>
    <w:rsid w:val="003E1B35"/>
    <w:rsid w:val="003E3D85"/>
    <w:rsid w:val="003E3D88"/>
    <w:rsid w:val="003E4D38"/>
    <w:rsid w:val="003E5C2D"/>
    <w:rsid w:val="003E7E2A"/>
    <w:rsid w:val="003F0DAF"/>
    <w:rsid w:val="003F4953"/>
    <w:rsid w:val="003F4ACF"/>
    <w:rsid w:val="003F55BB"/>
    <w:rsid w:val="003F68CD"/>
    <w:rsid w:val="003F6DA2"/>
    <w:rsid w:val="003F708F"/>
    <w:rsid w:val="003F7A5C"/>
    <w:rsid w:val="0040039F"/>
    <w:rsid w:val="00400582"/>
    <w:rsid w:val="00400A7F"/>
    <w:rsid w:val="00400FB6"/>
    <w:rsid w:val="004021DD"/>
    <w:rsid w:val="00402B75"/>
    <w:rsid w:val="00403959"/>
    <w:rsid w:val="0040417A"/>
    <w:rsid w:val="00404D86"/>
    <w:rsid w:val="004101B3"/>
    <w:rsid w:val="00411C88"/>
    <w:rsid w:val="0041373B"/>
    <w:rsid w:val="00414465"/>
    <w:rsid w:val="00414761"/>
    <w:rsid w:val="00417B61"/>
    <w:rsid w:val="004203CF"/>
    <w:rsid w:val="00420A06"/>
    <w:rsid w:val="00421631"/>
    <w:rsid w:val="00421884"/>
    <w:rsid w:val="004218D6"/>
    <w:rsid w:val="0042296F"/>
    <w:rsid w:val="00424B19"/>
    <w:rsid w:val="00425C71"/>
    <w:rsid w:val="004271AE"/>
    <w:rsid w:val="00427CC2"/>
    <w:rsid w:val="0043145D"/>
    <w:rsid w:val="00433818"/>
    <w:rsid w:val="004340EA"/>
    <w:rsid w:val="00440E65"/>
    <w:rsid w:val="00442966"/>
    <w:rsid w:val="0044384A"/>
    <w:rsid w:val="00444357"/>
    <w:rsid w:val="00444594"/>
    <w:rsid w:val="00446CA8"/>
    <w:rsid w:val="00446E24"/>
    <w:rsid w:val="00446F49"/>
    <w:rsid w:val="00447198"/>
    <w:rsid w:val="004535F6"/>
    <w:rsid w:val="00453A8D"/>
    <w:rsid w:val="0045479B"/>
    <w:rsid w:val="00455136"/>
    <w:rsid w:val="00456D35"/>
    <w:rsid w:val="004576B1"/>
    <w:rsid w:val="00464DF8"/>
    <w:rsid w:val="004702F9"/>
    <w:rsid w:val="00470333"/>
    <w:rsid w:val="00471CB3"/>
    <w:rsid w:val="004766FB"/>
    <w:rsid w:val="00481020"/>
    <w:rsid w:val="004831C8"/>
    <w:rsid w:val="0048474B"/>
    <w:rsid w:val="00484B59"/>
    <w:rsid w:val="0048684A"/>
    <w:rsid w:val="00490D33"/>
    <w:rsid w:val="0049174C"/>
    <w:rsid w:val="00492C5F"/>
    <w:rsid w:val="0049359F"/>
    <w:rsid w:val="00494103"/>
    <w:rsid w:val="00494CA1"/>
    <w:rsid w:val="004959F9"/>
    <w:rsid w:val="00495F49"/>
    <w:rsid w:val="00496120"/>
    <w:rsid w:val="00497C8D"/>
    <w:rsid w:val="004A5DB4"/>
    <w:rsid w:val="004A71A3"/>
    <w:rsid w:val="004B20F8"/>
    <w:rsid w:val="004B2B18"/>
    <w:rsid w:val="004B4E8A"/>
    <w:rsid w:val="004B5ED7"/>
    <w:rsid w:val="004B7D7E"/>
    <w:rsid w:val="004C2405"/>
    <w:rsid w:val="004C2932"/>
    <w:rsid w:val="004C3596"/>
    <w:rsid w:val="004C42C0"/>
    <w:rsid w:val="004C469D"/>
    <w:rsid w:val="004C4B84"/>
    <w:rsid w:val="004C5105"/>
    <w:rsid w:val="004C6168"/>
    <w:rsid w:val="004C7120"/>
    <w:rsid w:val="004D16DF"/>
    <w:rsid w:val="004D3BAB"/>
    <w:rsid w:val="004D4016"/>
    <w:rsid w:val="004D464C"/>
    <w:rsid w:val="004D4C16"/>
    <w:rsid w:val="004D78FC"/>
    <w:rsid w:val="004D7F04"/>
    <w:rsid w:val="004E1217"/>
    <w:rsid w:val="004E217F"/>
    <w:rsid w:val="004E2239"/>
    <w:rsid w:val="004E2B32"/>
    <w:rsid w:val="004E3B69"/>
    <w:rsid w:val="004E49BA"/>
    <w:rsid w:val="004E4D96"/>
    <w:rsid w:val="004E4DB7"/>
    <w:rsid w:val="004E612C"/>
    <w:rsid w:val="004E63CB"/>
    <w:rsid w:val="004E73AB"/>
    <w:rsid w:val="004E761B"/>
    <w:rsid w:val="004F06A1"/>
    <w:rsid w:val="004F357D"/>
    <w:rsid w:val="004F4D43"/>
    <w:rsid w:val="004F5077"/>
    <w:rsid w:val="004F51B1"/>
    <w:rsid w:val="004F5B89"/>
    <w:rsid w:val="004F65FE"/>
    <w:rsid w:val="004F72DD"/>
    <w:rsid w:val="004F740C"/>
    <w:rsid w:val="004F7AEC"/>
    <w:rsid w:val="005032EF"/>
    <w:rsid w:val="00503C00"/>
    <w:rsid w:val="005104C4"/>
    <w:rsid w:val="00512965"/>
    <w:rsid w:val="00512A04"/>
    <w:rsid w:val="005134C8"/>
    <w:rsid w:val="00513CC9"/>
    <w:rsid w:val="00514693"/>
    <w:rsid w:val="00514BDE"/>
    <w:rsid w:val="00520F4E"/>
    <w:rsid w:val="00522C9E"/>
    <w:rsid w:val="00524887"/>
    <w:rsid w:val="005258CB"/>
    <w:rsid w:val="00527A07"/>
    <w:rsid w:val="00527BDD"/>
    <w:rsid w:val="005306E9"/>
    <w:rsid w:val="00531A56"/>
    <w:rsid w:val="005328A9"/>
    <w:rsid w:val="0053362B"/>
    <w:rsid w:val="005347D0"/>
    <w:rsid w:val="00535AAF"/>
    <w:rsid w:val="00537015"/>
    <w:rsid w:val="00537148"/>
    <w:rsid w:val="00540EF8"/>
    <w:rsid w:val="005417BB"/>
    <w:rsid w:val="00543C81"/>
    <w:rsid w:val="00553E20"/>
    <w:rsid w:val="005553DE"/>
    <w:rsid w:val="00557B6E"/>
    <w:rsid w:val="00560A50"/>
    <w:rsid w:val="00561336"/>
    <w:rsid w:val="0056199C"/>
    <w:rsid w:val="00561AB2"/>
    <w:rsid w:val="00561E7F"/>
    <w:rsid w:val="00563CA9"/>
    <w:rsid w:val="00563E25"/>
    <w:rsid w:val="005645A8"/>
    <w:rsid w:val="00565B23"/>
    <w:rsid w:val="005673DE"/>
    <w:rsid w:val="00571261"/>
    <w:rsid w:val="00573280"/>
    <w:rsid w:val="0057394A"/>
    <w:rsid w:val="00577F49"/>
    <w:rsid w:val="00580224"/>
    <w:rsid w:val="00581112"/>
    <w:rsid w:val="00592B57"/>
    <w:rsid w:val="00592B90"/>
    <w:rsid w:val="005933ED"/>
    <w:rsid w:val="00594A4A"/>
    <w:rsid w:val="00596371"/>
    <w:rsid w:val="005A03C1"/>
    <w:rsid w:val="005A1942"/>
    <w:rsid w:val="005A2CDC"/>
    <w:rsid w:val="005A2D20"/>
    <w:rsid w:val="005A6D92"/>
    <w:rsid w:val="005A741B"/>
    <w:rsid w:val="005A790D"/>
    <w:rsid w:val="005B07CD"/>
    <w:rsid w:val="005B1F52"/>
    <w:rsid w:val="005B29CD"/>
    <w:rsid w:val="005B39DD"/>
    <w:rsid w:val="005B40C7"/>
    <w:rsid w:val="005B5C43"/>
    <w:rsid w:val="005B5F20"/>
    <w:rsid w:val="005B603D"/>
    <w:rsid w:val="005B6A4A"/>
    <w:rsid w:val="005C0A5E"/>
    <w:rsid w:val="005C4D2E"/>
    <w:rsid w:val="005C57ED"/>
    <w:rsid w:val="005C7013"/>
    <w:rsid w:val="005C73B0"/>
    <w:rsid w:val="005D3402"/>
    <w:rsid w:val="005D3ADE"/>
    <w:rsid w:val="005D4019"/>
    <w:rsid w:val="005D4B45"/>
    <w:rsid w:val="005D4B75"/>
    <w:rsid w:val="005D4C16"/>
    <w:rsid w:val="005D4E43"/>
    <w:rsid w:val="005E00BD"/>
    <w:rsid w:val="005E1E30"/>
    <w:rsid w:val="005E253D"/>
    <w:rsid w:val="005E2973"/>
    <w:rsid w:val="005E2B41"/>
    <w:rsid w:val="005E2CA9"/>
    <w:rsid w:val="005E4443"/>
    <w:rsid w:val="005E7A55"/>
    <w:rsid w:val="005F083B"/>
    <w:rsid w:val="005F2A67"/>
    <w:rsid w:val="005F2EFA"/>
    <w:rsid w:val="005F3EDD"/>
    <w:rsid w:val="005F4463"/>
    <w:rsid w:val="005F5E36"/>
    <w:rsid w:val="005F6DB8"/>
    <w:rsid w:val="005F7EF7"/>
    <w:rsid w:val="006005B3"/>
    <w:rsid w:val="00602FE2"/>
    <w:rsid w:val="00605192"/>
    <w:rsid w:val="006059B7"/>
    <w:rsid w:val="0060715E"/>
    <w:rsid w:val="00607228"/>
    <w:rsid w:val="006073EF"/>
    <w:rsid w:val="006075E9"/>
    <w:rsid w:val="00607855"/>
    <w:rsid w:val="00607ABC"/>
    <w:rsid w:val="006102C5"/>
    <w:rsid w:val="006115BF"/>
    <w:rsid w:val="00612663"/>
    <w:rsid w:val="0061311D"/>
    <w:rsid w:val="00614456"/>
    <w:rsid w:val="0061678A"/>
    <w:rsid w:val="00616BA9"/>
    <w:rsid w:val="0061710C"/>
    <w:rsid w:val="00617131"/>
    <w:rsid w:val="0061728C"/>
    <w:rsid w:val="00617FB2"/>
    <w:rsid w:val="006218A3"/>
    <w:rsid w:val="00621BC9"/>
    <w:rsid w:val="0062495E"/>
    <w:rsid w:val="0062713E"/>
    <w:rsid w:val="00627E94"/>
    <w:rsid w:val="00631832"/>
    <w:rsid w:val="00632DA9"/>
    <w:rsid w:val="00635725"/>
    <w:rsid w:val="0063668B"/>
    <w:rsid w:val="00636AE3"/>
    <w:rsid w:val="00636DA6"/>
    <w:rsid w:val="0064292F"/>
    <w:rsid w:val="006504C1"/>
    <w:rsid w:val="006511DE"/>
    <w:rsid w:val="0065367A"/>
    <w:rsid w:val="00654850"/>
    <w:rsid w:val="00660B4E"/>
    <w:rsid w:val="00661C25"/>
    <w:rsid w:val="00661D36"/>
    <w:rsid w:val="0066284D"/>
    <w:rsid w:val="00663CAA"/>
    <w:rsid w:val="006642E2"/>
    <w:rsid w:val="006649F4"/>
    <w:rsid w:val="0066538A"/>
    <w:rsid w:val="006657FB"/>
    <w:rsid w:val="00666B27"/>
    <w:rsid w:val="00667786"/>
    <w:rsid w:val="00667948"/>
    <w:rsid w:val="00667CF3"/>
    <w:rsid w:val="0067033F"/>
    <w:rsid w:val="00672DA7"/>
    <w:rsid w:val="00673524"/>
    <w:rsid w:val="0067354B"/>
    <w:rsid w:val="006736E2"/>
    <w:rsid w:val="00674687"/>
    <w:rsid w:val="0067664B"/>
    <w:rsid w:val="0067679F"/>
    <w:rsid w:val="006773C0"/>
    <w:rsid w:val="00677980"/>
    <w:rsid w:val="0068041C"/>
    <w:rsid w:val="006807C8"/>
    <w:rsid w:val="00682597"/>
    <w:rsid w:val="00683C24"/>
    <w:rsid w:val="00683CFD"/>
    <w:rsid w:val="006851B9"/>
    <w:rsid w:val="006855C1"/>
    <w:rsid w:val="00685806"/>
    <w:rsid w:val="006859AF"/>
    <w:rsid w:val="006862A1"/>
    <w:rsid w:val="006871EE"/>
    <w:rsid w:val="00690DAC"/>
    <w:rsid w:val="0069108C"/>
    <w:rsid w:val="0069108D"/>
    <w:rsid w:val="006934A7"/>
    <w:rsid w:val="00694488"/>
    <w:rsid w:val="006945BE"/>
    <w:rsid w:val="00695454"/>
    <w:rsid w:val="00695CE3"/>
    <w:rsid w:val="00697E7C"/>
    <w:rsid w:val="006A096E"/>
    <w:rsid w:val="006A175B"/>
    <w:rsid w:val="006A2948"/>
    <w:rsid w:val="006A44F5"/>
    <w:rsid w:val="006A54BF"/>
    <w:rsid w:val="006A7F1F"/>
    <w:rsid w:val="006B0C34"/>
    <w:rsid w:val="006B1AE6"/>
    <w:rsid w:val="006B2BE1"/>
    <w:rsid w:val="006B4D56"/>
    <w:rsid w:val="006B638F"/>
    <w:rsid w:val="006C00EA"/>
    <w:rsid w:val="006C795E"/>
    <w:rsid w:val="006D0ED3"/>
    <w:rsid w:val="006D1571"/>
    <w:rsid w:val="006D1BCE"/>
    <w:rsid w:val="006D1D25"/>
    <w:rsid w:val="006D2F8A"/>
    <w:rsid w:val="006D38B7"/>
    <w:rsid w:val="006D5CB2"/>
    <w:rsid w:val="006D5E33"/>
    <w:rsid w:val="006D63D4"/>
    <w:rsid w:val="006D7422"/>
    <w:rsid w:val="006E1619"/>
    <w:rsid w:val="006E1B37"/>
    <w:rsid w:val="006E2C44"/>
    <w:rsid w:val="006E34BD"/>
    <w:rsid w:val="006E6D2B"/>
    <w:rsid w:val="006F16C1"/>
    <w:rsid w:val="006F4C7F"/>
    <w:rsid w:val="006F5101"/>
    <w:rsid w:val="006F5CB3"/>
    <w:rsid w:val="006F62FA"/>
    <w:rsid w:val="006F66CB"/>
    <w:rsid w:val="006F6C02"/>
    <w:rsid w:val="0070122D"/>
    <w:rsid w:val="00702999"/>
    <w:rsid w:val="0070522E"/>
    <w:rsid w:val="00705C72"/>
    <w:rsid w:val="00706359"/>
    <w:rsid w:val="00711543"/>
    <w:rsid w:val="00712648"/>
    <w:rsid w:val="00715B9F"/>
    <w:rsid w:val="007168DC"/>
    <w:rsid w:val="00720EBD"/>
    <w:rsid w:val="00722BB7"/>
    <w:rsid w:val="007315AA"/>
    <w:rsid w:val="00733F66"/>
    <w:rsid w:val="00734A38"/>
    <w:rsid w:val="00734BBE"/>
    <w:rsid w:val="00736ADE"/>
    <w:rsid w:val="00736DD6"/>
    <w:rsid w:val="00737BB2"/>
    <w:rsid w:val="00740545"/>
    <w:rsid w:val="00740752"/>
    <w:rsid w:val="00740DE9"/>
    <w:rsid w:val="00741C2A"/>
    <w:rsid w:val="007452BD"/>
    <w:rsid w:val="007467E1"/>
    <w:rsid w:val="00746883"/>
    <w:rsid w:val="00746B12"/>
    <w:rsid w:val="0075017D"/>
    <w:rsid w:val="00751232"/>
    <w:rsid w:val="007523BF"/>
    <w:rsid w:val="007524F6"/>
    <w:rsid w:val="0075294C"/>
    <w:rsid w:val="00753066"/>
    <w:rsid w:val="00754534"/>
    <w:rsid w:val="00755796"/>
    <w:rsid w:val="00757696"/>
    <w:rsid w:val="0076048A"/>
    <w:rsid w:val="007612BB"/>
    <w:rsid w:val="00762847"/>
    <w:rsid w:val="00767706"/>
    <w:rsid w:val="0076771B"/>
    <w:rsid w:val="007707F4"/>
    <w:rsid w:val="0077173C"/>
    <w:rsid w:val="00771F63"/>
    <w:rsid w:val="00772EE4"/>
    <w:rsid w:val="00773899"/>
    <w:rsid w:val="007745B2"/>
    <w:rsid w:val="00776A24"/>
    <w:rsid w:val="00776C80"/>
    <w:rsid w:val="007776EC"/>
    <w:rsid w:val="00777F14"/>
    <w:rsid w:val="00781E55"/>
    <w:rsid w:val="00782A74"/>
    <w:rsid w:val="0078353E"/>
    <w:rsid w:val="00783B4F"/>
    <w:rsid w:val="00784357"/>
    <w:rsid w:val="00785163"/>
    <w:rsid w:val="00785BBD"/>
    <w:rsid w:val="00785DD6"/>
    <w:rsid w:val="007918F8"/>
    <w:rsid w:val="00792C58"/>
    <w:rsid w:val="007939A8"/>
    <w:rsid w:val="00793F5A"/>
    <w:rsid w:val="00794533"/>
    <w:rsid w:val="00794B98"/>
    <w:rsid w:val="00795131"/>
    <w:rsid w:val="00797958"/>
    <w:rsid w:val="007A0B85"/>
    <w:rsid w:val="007A20DF"/>
    <w:rsid w:val="007A2156"/>
    <w:rsid w:val="007A2A7A"/>
    <w:rsid w:val="007A3D00"/>
    <w:rsid w:val="007A41FC"/>
    <w:rsid w:val="007A5658"/>
    <w:rsid w:val="007A798A"/>
    <w:rsid w:val="007A7FFE"/>
    <w:rsid w:val="007B5A78"/>
    <w:rsid w:val="007B6994"/>
    <w:rsid w:val="007B6FE1"/>
    <w:rsid w:val="007C29D5"/>
    <w:rsid w:val="007C4F5D"/>
    <w:rsid w:val="007C5A30"/>
    <w:rsid w:val="007C5B19"/>
    <w:rsid w:val="007C6F6C"/>
    <w:rsid w:val="007D1EBC"/>
    <w:rsid w:val="007D248D"/>
    <w:rsid w:val="007E043A"/>
    <w:rsid w:val="007E162F"/>
    <w:rsid w:val="007E1770"/>
    <w:rsid w:val="007E1E12"/>
    <w:rsid w:val="007E5098"/>
    <w:rsid w:val="007E670D"/>
    <w:rsid w:val="007E7522"/>
    <w:rsid w:val="007F01DB"/>
    <w:rsid w:val="007F4FFA"/>
    <w:rsid w:val="007F5A38"/>
    <w:rsid w:val="007F5B23"/>
    <w:rsid w:val="007F7900"/>
    <w:rsid w:val="007F7D80"/>
    <w:rsid w:val="00801FC0"/>
    <w:rsid w:val="00801FF2"/>
    <w:rsid w:val="00802DAA"/>
    <w:rsid w:val="00802FD0"/>
    <w:rsid w:val="008035A1"/>
    <w:rsid w:val="00804000"/>
    <w:rsid w:val="00804224"/>
    <w:rsid w:val="00811C45"/>
    <w:rsid w:val="00812197"/>
    <w:rsid w:val="0081246F"/>
    <w:rsid w:val="008130FF"/>
    <w:rsid w:val="008153AD"/>
    <w:rsid w:val="00815498"/>
    <w:rsid w:val="00815716"/>
    <w:rsid w:val="00817B31"/>
    <w:rsid w:val="0082039A"/>
    <w:rsid w:val="008218E3"/>
    <w:rsid w:val="00822DCB"/>
    <w:rsid w:val="00823E7A"/>
    <w:rsid w:val="0082401D"/>
    <w:rsid w:val="0082409E"/>
    <w:rsid w:val="008241A6"/>
    <w:rsid w:val="00826FB1"/>
    <w:rsid w:val="00827ACE"/>
    <w:rsid w:val="00830D72"/>
    <w:rsid w:val="00832AB2"/>
    <w:rsid w:val="00833291"/>
    <w:rsid w:val="00833B07"/>
    <w:rsid w:val="00833ED4"/>
    <w:rsid w:val="0083475E"/>
    <w:rsid w:val="008358A2"/>
    <w:rsid w:val="00835A75"/>
    <w:rsid w:val="00842B21"/>
    <w:rsid w:val="00846420"/>
    <w:rsid w:val="00846809"/>
    <w:rsid w:val="008475BC"/>
    <w:rsid w:val="00847EE5"/>
    <w:rsid w:val="008508E1"/>
    <w:rsid w:val="00851027"/>
    <w:rsid w:val="00851059"/>
    <w:rsid w:val="00855208"/>
    <w:rsid w:val="0086096E"/>
    <w:rsid w:val="00861336"/>
    <w:rsid w:val="00861418"/>
    <w:rsid w:val="00864358"/>
    <w:rsid w:val="00867C6C"/>
    <w:rsid w:val="00874DFB"/>
    <w:rsid w:val="008768DC"/>
    <w:rsid w:val="00876A06"/>
    <w:rsid w:val="008808A0"/>
    <w:rsid w:val="00881A66"/>
    <w:rsid w:val="00883D39"/>
    <w:rsid w:val="00883F2D"/>
    <w:rsid w:val="008850F8"/>
    <w:rsid w:val="00886B3A"/>
    <w:rsid w:val="00886BBB"/>
    <w:rsid w:val="00891481"/>
    <w:rsid w:val="00892119"/>
    <w:rsid w:val="00892715"/>
    <w:rsid w:val="00892ED9"/>
    <w:rsid w:val="008932CB"/>
    <w:rsid w:val="008937A9"/>
    <w:rsid w:val="00893BC7"/>
    <w:rsid w:val="00893C87"/>
    <w:rsid w:val="00895F22"/>
    <w:rsid w:val="008974E6"/>
    <w:rsid w:val="00897716"/>
    <w:rsid w:val="00897EA3"/>
    <w:rsid w:val="008A1D4F"/>
    <w:rsid w:val="008A2A2D"/>
    <w:rsid w:val="008A4F5B"/>
    <w:rsid w:val="008A59D0"/>
    <w:rsid w:val="008A6139"/>
    <w:rsid w:val="008A65B5"/>
    <w:rsid w:val="008B0519"/>
    <w:rsid w:val="008B1277"/>
    <w:rsid w:val="008B132A"/>
    <w:rsid w:val="008B19C9"/>
    <w:rsid w:val="008B1B6F"/>
    <w:rsid w:val="008B21CD"/>
    <w:rsid w:val="008B25E7"/>
    <w:rsid w:val="008B2D4D"/>
    <w:rsid w:val="008B310D"/>
    <w:rsid w:val="008B3AD3"/>
    <w:rsid w:val="008B56AE"/>
    <w:rsid w:val="008B5F7B"/>
    <w:rsid w:val="008B707C"/>
    <w:rsid w:val="008C05E5"/>
    <w:rsid w:val="008C4CBC"/>
    <w:rsid w:val="008C5192"/>
    <w:rsid w:val="008C7001"/>
    <w:rsid w:val="008C7356"/>
    <w:rsid w:val="008C77C2"/>
    <w:rsid w:val="008D2B52"/>
    <w:rsid w:val="008D500F"/>
    <w:rsid w:val="008D66AB"/>
    <w:rsid w:val="008D6ECF"/>
    <w:rsid w:val="008D7C42"/>
    <w:rsid w:val="008E0408"/>
    <w:rsid w:val="008E24C2"/>
    <w:rsid w:val="008E2C03"/>
    <w:rsid w:val="008E4005"/>
    <w:rsid w:val="008E431F"/>
    <w:rsid w:val="008E7DCB"/>
    <w:rsid w:val="008F131D"/>
    <w:rsid w:val="008F1B6D"/>
    <w:rsid w:val="008F3D75"/>
    <w:rsid w:val="008F69CA"/>
    <w:rsid w:val="0090088D"/>
    <w:rsid w:val="0090175D"/>
    <w:rsid w:val="009023DC"/>
    <w:rsid w:val="009054F2"/>
    <w:rsid w:val="009063A5"/>
    <w:rsid w:val="009101FC"/>
    <w:rsid w:val="00910F0A"/>
    <w:rsid w:val="00910F3A"/>
    <w:rsid w:val="00911E43"/>
    <w:rsid w:val="0092119E"/>
    <w:rsid w:val="00921895"/>
    <w:rsid w:val="009247FE"/>
    <w:rsid w:val="00924A92"/>
    <w:rsid w:val="0092555F"/>
    <w:rsid w:val="00926CAD"/>
    <w:rsid w:val="0093156F"/>
    <w:rsid w:val="0093338A"/>
    <w:rsid w:val="00933453"/>
    <w:rsid w:val="0094079F"/>
    <w:rsid w:val="0094104D"/>
    <w:rsid w:val="009422DA"/>
    <w:rsid w:val="009429D6"/>
    <w:rsid w:val="0094317F"/>
    <w:rsid w:val="0094508B"/>
    <w:rsid w:val="009451CC"/>
    <w:rsid w:val="00950592"/>
    <w:rsid w:val="00953059"/>
    <w:rsid w:val="00953E20"/>
    <w:rsid w:val="0095414A"/>
    <w:rsid w:val="00954B9C"/>
    <w:rsid w:val="00955C04"/>
    <w:rsid w:val="00955CE6"/>
    <w:rsid w:val="00957400"/>
    <w:rsid w:val="0095769D"/>
    <w:rsid w:val="00957E28"/>
    <w:rsid w:val="009616E2"/>
    <w:rsid w:val="00963CF5"/>
    <w:rsid w:val="0096448A"/>
    <w:rsid w:val="0096582A"/>
    <w:rsid w:val="00970CB2"/>
    <w:rsid w:val="009748A6"/>
    <w:rsid w:val="00974E89"/>
    <w:rsid w:val="009755C2"/>
    <w:rsid w:val="00976447"/>
    <w:rsid w:val="00977461"/>
    <w:rsid w:val="00982C24"/>
    <w:rsid w:val="00983E95"/>
    <w:rsid w:val="009851EF"/>
    <w:rsid w:val="00985300"/>
    <w:rsid w:val="00985517"/>
    <w:rsid w:val="00986199"/>
    <w:rsid w:val="009902C9"/>
    <w:rsid w:val="009902D7"/>
    <w:rsid w:val="009917C3"/>
    <w:rsid w:val="00991F08"/>
    <w:rsid w:val="00993BD0"/>
    <w:rsid w:val="00994B7F"/>
    <w:rsid w:val="009A0197"/>
    <w:rsid w:val="009A081E"/>
    <w:rsid w:val="009A0F08"/>
    <w:rsid w:val="009A14FF"/>
    <w:rsid w:val="009A1F59"/>
    <w:rsid w:val="009A2F3A"/>
    <w:rsid w:val="009B00DF"/>
    <w:rsid w:val="009B0E54"/>
    <w:rsid w:val="009B1279"/>
    <w:rsid w:val="009B1826"/>
    <w:rsid w:val="009B3F4C"/>
    <w:rsid w:val="009B5A28"/>
    <w:rsid w:val="009C0649"/>
    <w:rsid w:val="009C0F22"/>
    <w:rsid w:val="009C1B0C"/>
    <w:rsid w:val="009C2C49"/>
    <w:rsid w:val="009C34F4"/>
    <w:rsid w:val="009C6EF4"/>
    <w:rsid w:val="009C705D"/>
    <w:rsid w:val="009C7540"/>
    <w:rsid w:val="009C7748"/>
    <w:rsid w:val="009D1255"/>
    <w:rsid w:val="009D2114"/>
    <w:rsid w:val="009D30AF"/>
    <w:rsid w:val="009D3993"/>
    <w:rsid w:val="009D43DC"/>
    <w:rsid w:val="009D46E4"/>
    <w:rsid w:val="009D5144"/>
    <w:rsid w:val="009D7582"/>
    <w:rsid w:val="009D785F"/>
    <w:rsid w:val="009D7B2E"/>
    <w:rsid w:val="009E051F"/>
    <w:rsid w:val="009E2047"/>
    <w:rsid w:val="009E2B04"/>
    <w:rsid w:val="009E38ED"/>
    <w:rsid w:val="009E51F3"/>
    <w:rsid w:val="009E52F1"/>
    <w:rsid w:val="009E566A"/>
    <w:rsid w:val="009E685E"/>
    <w:rsid w:val="009E68E1"/>
    <w:rsid w:val="009E69E7"/>
    <w:rsid w:val="009E6A7B"/>
    <w:rsid w:val="009F0E6E"/>
    <w:rsid w:val="009F140E"/>
    <w:rsid w:val="009F3979"/>
    <w:rsid w:val="009F63F7"/>
    <w:rsid w:val="009F74F9"/>
    <w:rsid w:val="00A00BCB"/>
    <w:rsid w:val="00A00FDF"/>
    <w:rsid w:val="00A0223C"/>
    <w:rsid w:val="00A0598B"/>
    <w:rsid w:val="00A05EE4"/>
    <w:rsid w:val="00A074D9"/>
    <w:rsid w:val="00A10FA4"/>
    <w:rsid w:val="00A119DC"/>
    <w:rsid w:val="00A13622"/>
    <w:rsid w:val="00A1444A"/>
    <w:rsid w:val="00A20583"/>
    <w:rsid w:val="00A20A5D"/>
    <w:rsid w:val="00A21E2D"/>
    <w:rsid w:val="00A236DD"/>
    <w:rsid w:val="00A23791"/>
    <w:rsid w:val="00A240D6"/>
    <w:rsid w:val="00A2468B"/>
    <w:rsid w:val="00A24E8F"/>
    <w:rsid w:val="00A25CC1"/>
    <w:rsid w:val="00A26592"/>
    <w:rsid w:val="00A26CD1"/>
    <w:rsid w:val="00A30FB4"/>
    <w:rsid w:val="00A31EFD"/>
    <w:rsid w:val="00A3255F"/>
    <w:rsid w:val="00A325C5"/>
    <w:rsid w:val="00A338B1"/>
    <w:rsid w:val="00A34C57"/>
    <w:rsid w:val="00A3533E"/>
    <w:rsid w:val="00A355C9"/>
    <w:rsid w:val="00A35994"/>
    <w:rsid w:val="00A35A16"/>
    <w:rsid w:val="00A36130"/>
    <w:rsid w:val="00A367B5"/>
    <w:rsid w:val="00A367C5"/>
    <w:rsid w:val="00A3743E"/>
    <w:rsid w:val="00A411DF"/>
    <w:rsid w:val="00A416F4"/>
    <w:rsid w:val="00A42093"/>
    <w:rsid w:val="00A42267"/>
    <w:rsid w:val="00A44891"/>
    <w:rsid w:val="00A44FCF"/>
    <w:rsid w:val="00A473DC"/>
    <w:rsid w:val="00A4793C"/>
    <w:rsid w:val="00A47EBD"/>
    <w:rsid w:val="00A50BBC"/>
    <w:rsid w:val="00A55F0B"/>
    <w:rsid w:val="00A57B53"/>
    <w:rsid w:val="00A60307"/>
    <w:rsid w:val="00A620CC"/>
    <w:rsid w:val="00A62A14"/>
    <w:rsid w:val="00A62FA1"/>
    <w:rsid w:val="00A6526A"/>
    <w:rsid w:val="00A66687"/>
    <w:rsid w:val="00A66B22"/>
    <w:rsid w:val="00A67705"/>
    <w:rsid w:val="00A679C3"/>
    <w:rsid w:val="00A7049A"/>
    <w:rsid w:val="00A72861"/>
    <w:rsid w:val="00A72908"/>
    <w:rsid w:val="00A7340E"/>
    <w:rsid w:val="00A74D89"/>
    <w:rsid w:val="00A76033"/>
    <w:rsid w:val="00A761FE"/>
    <w:rsid w:val="00A81FFA"/>
    <w:rsid w:val="00A83309"/>
    <w:rsid w:val="00A83BE2"/>
    <w:rsid w:val="00A83C84"/>
    <w:rsid w:val="00A844AB"/>
    <w:rsid w:val="00A86B49"/>
    <w:rsid w:val="00A87538"/>
    <w:rsid w:val="00A90459"/>
    <w:rsid w:val="00A90EBF"/>
    <w:rsid w:val="00A91821"/>
    <w:rsid w:val="00A91F67"/>
    <w:rsid w:val="00A922F4"/>
    <w:rsid w:val="00A944FC"/>
    <w:rsid w:val="00A947A9"/>
    <w:rsid w:val="00A96220"/>
    <w:rsid w:val="00A968DC"/>
    <w:rsid w:val="00A96911"/>
    <w:rsid w:val="00AA0F8F"/>
    <w:rsid w:val="00AA119F"/>
    <w:rsid w:val="00AA1ED0"/>
    <w:rsid w:val="00AA3280"/>
    <w:rsid w:val="00AA6C1B"/>
    <w:rsid w:val="00AA7891"/>
    <w:rsid w:val="00AA7A9F"/>
    <w:rsid w:val="00AB2F73"/>
    <w:rsid w:val="00AB3B90"/>
    <w:rsid w:val="00AB5014"/>
    <w:rsid w:val="00AB596A"/>
    <w:rsid w:val="00AB67A5"/>
    <w:rsid w:val="00AB6DA9"/>
    <w:rsid w:val="00AB72BF"/>
    <w:rsid w:val="00AC0456"/>
    <w:rsid w:val="00AC0E91"/>
    <w:rsid w:val="00AC10AF"/>
    <w:rsid w:val="00AC113F"/>
    <w:rsid w:val="00AC22BA"/>
    <w:rsid w:val="00AC2B5F"/>
    <w:rsid w:val="00AC2B73"/>
    <w:rsid w:val="00AD3679"/>
    <w:rsid w:val="00AD4CFA"/>
    <w:rsid w:val="00AD5449"/>
    <w:rsid w:val="00AD5AF4"/>
    <w:rsid w:val="00AD60F3"/>
    <w:rsid w:val="00AD63C1"/>
    <w:rsid w:val="00AD644D"/>
    <w:rsid w:val="00AD68C9"/>
    <w:rsid w:val="00AD7F7E"/>
    <w:rsid w:val="00AE0A54"/>
    <w:rsid w:val="00AE403E"/>
    <w:rsid w:val="00AE46FB"/>
    <w:rsid w:val="00AE47F4"/>
    <w:rsid w:val="00AE7B99"/>
    <w:rsid w:val="00AF01F3"/>
    <w:rsid w:val="00AF1B57"/>
    <w:rsid w:val="00AF3683"/>
    <w:rsid w:val="00AF536A"/>
    <w:rsid w:val="00AF5F95"/>
    <w:rsid w:val="00B00CCA"/>
    <w:rsid w:val="00B00F3E"/>
    <w:rsid w:val="00B021FD"/>
    <w:rsid w:val="00B02CEC"/>
    <w:rsid w:val="00B0487E"/>
    <w:rsid w:val="00B05B9C"/>
    <w:rsid w:val="00B05BF2"/>
    <w:rsid w:val="00B1101B"/>
    <w:rsid w:val="00B11CBF"/>
    <w:rsid w:val="00B13303"/>
    <w:rsid w:val="00B13447"/>
    <w:rsid w:val="00B13500"/>
    <w:rsid w:val="00B14C14"/>
    <w:rsid w:val="00B235DD"/>
    <w:rsid w:val="00B236B2"/>
    <w:rsid w:val="00B23AF8"/>
    <w:rsid w:val="00B23C8B"/>
    <w:rsid w:val="00B2413C"/>
    <w:rsid w:val="00B265D5"/>
    <w:rsid w:val="00B26CA8"/>
    <w:rsid w:val="00B2767A"/>
    <w:rsid w:val="00B301AC"/>
    <w:rsid w:val="00B33027"/>
    <w:rsid w:val="00B338B5"/>
    <w:rsid w:val="00B34CFD"/>
    <w:rsid w:val="00B35299"/>
    <w:rsid w:val="00B36E13"/>
    <w:rsid w:val="00B3765F"/>
    <w:rsid w:val="00B40AD3"/>
    <w:rsid w:val="00B40DAD"/>
    <w:rsid w:val="00B4257C"/>
    <w:rsid w:val="00B42615"/>
    <w:rsid w:val="00B44D4E"/>
    <w:rsid w:val="00B471CF"/>
    <w:rsid w:val="00B47343"/>
    <w:rsid w:val="00B5014C"/>
    <w:rsid w:val="00B50FDB"/>
    <w:rsid w:val="00B51354"/>
    <w:rsid w:val="00B52CC7"/>
    <w:rsid w:val="00B5536D"/>
    <w:rsid w:val="00B569C2"/>
    <w:rsid w:val="00B6183D"/>
    <w:rsid w:val="00B61FD9"/>
    <w:rsid w:val="00B62568"/>
    <w:rsid w:val="00B62DE2"/>
    <w:rsid w:val="00B63533"/>
    <w:rsid w:val="00B6479C"/>
    <w:rsid w:val="00B64BD0"/>
    <w:rsid w:val="00B67CA7"/>
    <w:rsid w:val="00B67EFB"/>
    <w:rsid w:val="00B701BD"/>
    <w:rsid w:val="00B716B6"/>
    <w:rsid w:val="00B743BE"/>
    <w:rsid w:val="00B75315"/>
    <w:rsid w:val="00B75ACD"/>
    <w:rsid w:val="00B761BB"/>
    <w:rsid w:val="00B77E0B"/>
    <w:rsid w:val="00B80ACE"/>
    <w:rsid w:val="00B82103"/>
    <w:rsid w:val="00B823D2"/>
    <w:rsid w:val="00B82A98"/>
    <w:rsid w:val="00B858CF"/>
    <w:rsid w:val="00B924CC"/>
    <w:rsid w:val="00B92B2F"/>
    <w:rsid w:val="00B96275"/>
    <w:rsid w:val="00BA1712"/>
    <w:rsid w:val="00BA2688"/>
    <w:rsid w:val="00BA2DCB"/>
    <w:rsid w:val="00BA5442"/>
    <w:rsid w:val="00BA74EC"/>
    <w:rsid w:val="00BB01B9"/>
    <w:rsid w:val="00BB3FA6"/>
    <w:rsid w:val="00BB42B3"/>
    <w:rsid w:val="00BB4AE5"/>
    <w:rsid w:val="00BB6AC4"/>
    <w:rsid w:val="00BB7289"/>
    <w:rsid w:val="00BB77EC"/>
    <w:rsid w:val="00BB7EB3"/>
    <w:rsid w:val="00BC0A88"/>
    <w:rsid w:val="00BC0E46"/>
    <w:rsid w:val="00BC1B31"/>
    <w:rsid w:val="00BC3033"/>
    <w:rsid w:val="00BC3C1E"/>
    <w:rsid w:val="00BC5FFB"/>
    <w:rsid w:val="00BD2066"/>
    <w:rsid w:val="00BD2331"/>
    <w:rsid w:val="00BD4F0A"/>
    <w:rsid w:val="00BE1262"/>
    <w:rsid w:val="00BE38ED"/>
    <w:rsid w:val="00BE6E6A"/>
    <w:rsid w:val="00BE7198"/>
    <w:rsid w:val="00BE774A"/>
    <w:rsid w:val="00BF083F"/>
    <w:rsid w:val="00BF0D14"/>
    <w:rsid w:val="00BF108E"/>
    <w:rsid w:val="00BF1E99"/>
    <w:rsid w:val="00BF2BC4"/>
    <w:rsid w:val="00BF50E7"/>
    <w:rsid w:val="00C00177"/>
    <w:rsid w:val="00C00C98"/>
    <w:rsid w:val="00C013A9"/>
    <w:rsid w:val="00C02D1B"/>
    <w:rsid w:val="00C064BA"/>
    <w:rsid w:val="00C10D73"/>
    <w:rsid w:val="00C11031"/>
    <w:rsid w:val="00C12A69"/>
    <w:rsid w:val="00C130D1"/>
    <w:rsid w:val="00C1493F"/>
    <w:rsid w:val="00C2215B"/>
    <w:rsid w:val="00C225DA"/>
    <w:rsid w:val="00C236EA"/>
    <w:rsid w:val="00C23CA3"/>
    <w:rsid w:val="00C25BB1"/>
    <w:rsid w:val="00C268F8"/>
    <w:rsid w:val="00C26D7E"/>
    <w:rsid w:val="00C31C65"/>
    <w:rsid w:val="00C33082"/>
    <w:rsid w:val="00C3328D"/>
    <w:rsid w:val="00C36912"/>
    <w:rsid w:val="00C373F1"/>
    <w:rsid w:val="00C37E2F"/>
    <w:rsid w:val="00C40762"/>
    <w:rsid w:val="00C40B15"/>
    <w:rsid w:val="00C41ACC"/>
    <w:rsid w:val="00C4371E"/>
    <w:rsid w:val="00C47428"/>
    <w:rsid w:val="00C47F6D"/>
    <w:rsid w:val="00C50210"/>
    <w:rsid w:val="00C51D70"/>
    <w:rsid w:val="00C5476D"/>
    <w:rsid w:val="00C55971"/>
    <w:rsid w:val="00C56B83"/>
    <w:rsid w:val="00C57438"/>
    <w:rsid w:val="00C577F2"/>
    <w:rsid w:val="00C6615C"/>
    <w:rsid w:val="00C67D69"/>
    <w:rsid w:val="00C700C2"/>
    <w:rsid w:val="00C707B9"/>
    <w:rsid w:val="00C74224"/>
    <w:rsid w:val="00C7466E"/>
    <w:rsid w:val="00C77245"/>
    <w:rsid w:val="00C77C4B"/>
    <w:rsid w:val="00C80278"/>
    <w:rsid w:val="00C8062F"/>
    <w:rsid w:val="00C83C99"/>
    <w:rsid w:val="00C845BF"/>
    <w:rsid w:val="00C90FBD"/>
    <w:rsid w:val="00C92E2C"/>
    <w:rsid w:val="00C945AF"/>
    <w:rsid w:val="00C94D70"/>
    <w:rsid w:val="00C954A5"/>
    <w:rsid w:val="00C96AF2"/>
    <w:rsid w:val="00C972BC"/>
    <w:rsid w:val="00C9733E"/>
    <w:rsid w:val="00C973EE"/>
    <w:rsid w:val="00CA01D6"/>
    <w:rsid w:val="00CA33B0"/>
    <w:rsid w:val="00CA3B7D"/>
    <w:rsid w:val="00CA3DFE"/>
    <w:rsid w:val="00CA45F9"/>
    <w:rsid w:val="00CA5869"/>
    <w:rsid w:val="00CA6153"/>
    <w:rsid w:val="00CB35DA"/>
    <w:rsid w:val="00CB39F0"/>
    <w:rsid w:val="00CB55B6"/>
    <w:rsid w:val="00CB5BC2"/>
    <w:rsid w:val="00CB6075"/>
    <w:rsid w:val="00CB6764"/>
    <w:rsid w:val="00CB7187"/>
    <w:rsid w:val="00CB718F"/>
    <w:rsid w:val="00CB76B5"/>
    <w:rsid w:val="00CC06D6"/>
    <w:rsid w:val="00CC07A1"/>
    <w:rsid w:val="00CC1F9A"/>
    <w:rsid w:val="00CC2C4D"/>
    <w:rsid w:val="00CC457D"/>
    <w:rsid w:val="00CC5DBA"/>
    <w:rsid w:val="00CD0025"/>
    <w:rsid w:val="00CD03D8"/>
    <w:rsid w:val="00CD0972"/>
    <w:rsid w:val="00CD5821"/>
    <w:rsid w:val="00CD58C4"/>
    <w:rsid w:val="00CD58E5"/>
    <w:rsid w:val="00CD64D0"/>
    <w:rsid w:val="00CD6C59"/>
    <w:rsid w:val="00CE0660"/>
    <w:rsid w:val="00CE0FE9"/>
    <w:rsid w:val="00CE129C"/>
    <w:rsid w:val="00CE18AB"/>
    <w:rsid w:val="00CE24E1"/>
    <w:rsid w:val="00CE2962"/>
    <w:rsid w:val="00CE37B3"/>
    <w:rsid w:val="00CE52BB"/>
    <w:rsid w:val="00CE5467"/>
    <w:rsid w:val="00CE58F1"/>
    <w:rsid w:val="00CE6409"/>
    <w:rsid w:val="00CF1822"/>
    <w:rsid w:val="00CF471A"/>
    <w:rsid w:val="00CF536E"/>
    <w:rsid w:val="00CF61B2"/>
    <w:rsid w:val="00CF765F"/>
    <w:rsid w:val="00CF7BBE"/>
    <w:rsid w:val="00CF7F1D"/>
    <w:rsid w:val="00CF7FAB"/>
    <w:rsid w:val="00D00C0B"/>
    <w:rsid w:val="00D018E0"/>
    <w:rsid w:val="00D04AD6"/>
    <w:rsid w:val="00D04FA5"/>
    <w:rsid w:val="00D05278"/>
    <w:rsid w:val="00D062D6"/>
    <w:rsid w:val="00D06AC9"/>
    <w:rsid w:val="00D07157"/>
    <w:rsid w:val="00D071B2"/>
    <w:rsid w:val="00D07478"/>
    <w:rsid w:val="00D10127"/>
    <w:rsid w:val="00D11559"/>
    <w:rsid w:val="00D13537"/>
    <w:rsid w:val="00D14709"/>
    <w:rsid w:val="00D15E17"/>
    <w:rsid w:val="00D162BC"/>
    <w:rsid w:val="00D20F39"/>
    <w:rsid w:val="00D22D57"/>
    <w:rsid w:val="00D23B50"/>
    <w:rsid w:val="00D24445"/>
    <w:rsid w:val="00D252B9"/>
    <w:rsid w:val="00D25673"/>
    <w:rsid w:val="00D314B7"/>
    <w:rsid w:val="00D320D5"/>
    <w:rsid w:val="00D32215"/>
    <w:rsid w:val="00D32B94"/>
    <w:rsid w:val="00D331A0"/>
    <w:rsid w:val="00D34AFF"/>
    <w:rsid w:val="00D34B98"/>
    <w:rsid w:val="00D37149"/>
    <w:rsid w:val="00D37260"/>
    <w:rsid w:val="00D3745B"/>
    <w:rsid w:val="00D40F6E"/>
    <w:rsid w:val="00D410F4"/>
    <w:rsid w:val="00D4215C"/>
    <w:rsid w:val="00D42318"/>
    <w:rsid w:val="00D42A00"/>
    <w:rsid w:val="00D42CDA"/>
    <w:rsid w:val="00D439F4"/>
    <w:rsid w:val="00D43F89"/>
    <w:rsid w:val="00D516F0"/>
    <w:rsid w:val="00D51FCD"/>
    <w:rsid w:val="00D520D6"/>
    <w:rsid w:val="00D53F4B"/>
    <w:rsid w:val="00D54CF5"/>
    <w:rsid w:val="00D55430"/>
    <w:rsid w:val="00D55436"/>
    <w:rsid w:val="00D55BFB"/>
    <w:rsid w:val="00D576C3"/>
    <w:rsid w:val="00D57B4D"/>
    <w:rsid w:val="00D57BBF"/>
    <w:rsid w:val="00D60B4E"/>
    <w:rsid w:val="00D626E5"/>
    <w:rsid w:val="00D63AE3"/>
    <w:rsid w:val="00D64D35"/>
    <w:rsid w:val="00D724D6"/>
    <w:rsid w:val="00D72EB1"/>
    <w:rsid w:val="00D74BCA"/>
    <w:rsid w:val="00D74FEF"/>
    <w:rsid w:val="00D75DC9"/>
    <w:rsid w:val="00D75EED"/>
    <w:rsid w:val="00D75F95"/>
    <w:rsid w:val="00D83D65"/>
    <w:rsid w:val="00D85FA2"/>
    <w:rsid w:val="00D86951"/>
    <w:rsid w:val="00D91221"/>
    <w:rsid w:val="00D91FA8"/>
    <w:rsid w:val="00D92085"/>
    <w:rsid w:val="00D92941"/>
    <w:rsid w:val="00D93D37"/>
    <w:rsid w:val="00D95263"/>
    <w:rsid w:val="00D96724"/>
    <w:rsid w:val="00D97896"/>
    <w:rsid w:val="00DA2408"/>
    <w:rsid w:val="00DA27D7"/>
    <w:rsid w:val="00DA31C5"/>
    <w:rsid w:val="00DA403B"/>
    <w:rsid w:val="00DA5331"/>
    <w:rsid w:val="00DA5A20"/>
    <w:rsid w:val="00DA5F90"/>
    <w:rsid w:val="00DA788E"/>
    <w:rsid w:val="00DB1414"/>
    <w:rsid w:val="00DB1EC6"/>
    <w:rsid w:val="00DB2324"/>
    <w:rsid w:val="00DB7BDC"/>
    <w:rsid w:val="00DC053A"/>
    <w:rsid w:val="00DC0CB4"/>
    <w:rsid w:val="00DC2140"/>
    <w:rsid w:val="00DC2638"/>
    <w:rsid w:val="00DC4693"/>
    <w:rsid w:val="00DC4B5A"/>
    <w:rsid w:val="00DC6890"/>
    <w:rsid w:val="00DD185F"/>
    <w:rsid w:val="00DD2EDC"/>
    <w:rsid w:val="00DD4AEC"/>
    <w:rsid w:val="00DD5253"/>
    <w:rsid w:val="00DD5E92"/>
    <w:rsid w:val="00DD62F9"/>
    <w:rsid w:val="00DD6872"/>
    <w:rsid w:val="00DE0228"/>
    <w:rsid w:val="00DE284B"/>
    <w:rsid w:val="00DE2E44"/>
    <w:rsid w:val="00DE41F9"/>
    <w:rsid w:val="00DE5F8A"/>
    <w:rsid w:val="00DE7139"/>
    <w:rsid w:val="00DF07A7"/>
    <w:rsid w:val="00DF3880"/>
    <w:rsid w:val="00DF3F4E"/>
    <w:rsid w:val="00DF49D4"/>
    <w:rsid w:val="00DF5845"/>
    <w:rsid w:val="00DF6FCF"/>
    <w:rsid w:val="00E015E7"/>
    <w:rsid w:val="00E074AE"/>
    <w:rsid w:val="00E12B8A"/>
    <w:rsid w:val="00E13898"/>
    <w:rsid w:val="00E13944"/>
    <w:rsid w:val="00E13B8C"/>
    <w:rsid w:val="00E151AE"/>
    <w:rsid w:val="00E16815"/>
    <w:rsid w:val="00E232F0"/>
    <w:rsid w:val="00E23CB6"/>
    <w:rsid w:val="00E26112"/>
    <w:rsid w:val="00E27BFE"/>
    <w:rsid w:val="00E311E7"/>
    <w:rsid w:val="00E31D0A"/>
    <w:rsid w:val="00E3605F"/>
    <w:rsid w:val="00E36C6E"/>
    <w:rsid w:val="00E37016"/>
    <w:rsid w:val="00E4069B"/>
    <w:rsid w:val="00E44E09"/>
    <w:rsid w:val="00E458C6"/>
    <w:rsid w:val="00E4738F"/>
    <w:rsid w:val="00E5225F"/>
    <w:rsid w:val="00E5249C"/>
    <w:rsid w:val="00E53E01"/>
    <w:rsid w:val="00E546CF"/>
    <w:rsid w:val="00E54D75"/>
    <w:rsid w:val="00E554D2"/>
    <w:rsid w:val="00E568E9"/>
    <w:rsid w:val="00E571E9"/>
    <w:rsid w:val="00E60153"/>
    <w:rsid w:val="00E6053E"/>
    <w:rsid w:val="00E60554"/>
    <w:rsid w:val="00E61803"/>
    <w:rsid w:val="00E61E2E"/>
    <w:rsid w:val="00E6239B"/>
    <w:rsid w:val="00E6365A"/>
    <w:rsid w:val="00E65C15"/>
    <w:rsid w:val="00E678B2"/>
    <w:rsid w:val="00E67BD6"/>
    <w:rsid w:val="00E67D5B"/>
    <w:rsid w:val="00E74A51"/>
    <w:rsid w:val="00E76C24"/>
    <w:rsid w:val="00E804A8"/>
    <w:rsid w:val="00E81472"/>
    <w:rsid w:val="00E833BF"/>
    <w:rsid w:val="00E839A5"/>
    <w:rsid w:val="00E843CC"/>
    <w:rsid w:val="00E84E63"/>
    <w:rsid w:val="00E87EE6"/>
    <w:rsid w:val="00E87EFD"/>
    <w:rsid w:val="00E90734"/>
    <w:rsid w:val="00E927A9"/>
    <w:rsid w:val="00EA0096"/>
    <w:rsid w:val="00EA1832"/>
    <w:rsid w:val="00EA2304"/>
    <w:rsid w:val="00EA6740"/>
    <w:rsid w:val="00EA691C"/>
    <w:rsid w:val="00EB25E8"/>
    <w:rsid w:val="00EB2F95"/>
    <w:rsid w:val="00EB43FF"/>
    <w:rsid w:val="00EB5DC9"/>
    <w:rsid w:val="00EC2D14"/>
    <w:rsid w:val="00EC3FD4"/>
    <w:rsid w:val="00EC42E8"/>
    <w:rsid w:val="00EC527D"/>
    <w:rsid w:val="00EC78BA"/>
    <w:rsid w:val="00ED05AB"/>
    <w:rsid w:val="00ED0EF2"/>
    <w:rsid w:val="00ED1177"/>
    <w:rsid w:val="00ED1A47"/>
    <w:rsid w:val="00ED3E00"/>
    <w:rsid w:val="00ED462F"/>
    <w:rsid w:val="00ED4C91"/>
    <w:rsid w:val="00ED51E3"/>
    <w:rsid w:val="00ED5B70"/>
    <w:rsid w:val="00EE001C"/>
    <w:rsid w:val="00EE23CF"/>
    <w:rsid w:val="00EE6B69"/>
    <w:rsid w:val="00EF2638"/>
    <w:rsid w:val="00EF34CD"/>
    <w:rsid w:val="00EF42FC"/>
    <w:rsid w:val="00EF4A26"/>
    <w:rsid w:val="00EF6435"/>
    <w:rsid w:val="00EF714B"/>
    <w:rsid w:val="00F0117B"/>
    <w:rsid w:val="00F01272"/>
    <w:rsid w:val="00F02049"/>
    <w:rsid w:val="00F0356A"/>
    <w:rsid w:val="00F040CD"/>
    <w:rsid w:val="00F0662C"/>
    <w:rsid w:val="00F06AB2"/>
    <w:rsid w:val="00F07E4D"/>
    <w:rsid w:val="00F10398"/>
    <w:rsid w:val="00F11380"/>
    <w:rsid w:val="00F12936"/>
    <w:rsid w:val="00F130A9"/>
    <w:rsid w:val="00F17415"/>
    <w:rsid w:val="00F17C55"/>
    <w:rsid w:val="00F202F0"/>
    <w:rsid w:val="00F20F69"/>
    <w:rsid w:val="00F220B1"/>
    <w:rsid w:val="00F23501"/>
    <w:rsid w:val="00F267B7"/>
    <w:rsid w:val="00F273DC"/>
    <w:rsid w:val="00F27B7D"/>
    <w:rsid w:val="00F329F2"/>
    <w:rsid w:val="00F32F66"/>
    <w:rsid w:val="00F33DB2"/>
    <w:rsid w:val="00F3461A"/>
    <w:rsid w:val="00F3585E"/>
    <w:rsid w:val="00F40F6B"/>
    <w:rsid w:val="00F412B2"/>
    <w:rsid w:val="00F42A6E"/>
    <w:rsid w:val="00F435EE"/>
    <w:rsid w:val="00F44EB1"/>
    <w:rsid w:val="00F46649"/>
    <w:rsid w:val="00F532E4"/>
    <w:rsid w:val="00F57E21"/>
    <w:rsid w:val="00F604E7"/>
    <w:rsid w:val="00F64EE0"/>
    <w:rsid w:val="00F64FCB"/>
    <w:rsid w:val="00F657F7"/>
    <w:rsid w:val="00F66542"/>
    <w:rsid w:val="00F666EC"/>
    <w:rsid w:val="00F67095"/>
    <w:rsid w:val="00F67628"/>
    <w:rsid w:val="00F71B7C"/>
    <w:rsid w:val="00F74076"/>
    <w:rsid w:val="00F748CB"/>
    <w:rsid w:val="00F755EE"/>
    <w:rsid w:val="00F766E1"/>
    <w:rsid w:val="00F80477"/>
    <w:rsid w:val="00F81AB7"/>
    <w:rsid w:val="00F821F0"/>
    <w:rsid w:val="00F823CB"/>
    <w:rsid w:val="00F83823"/>
    <w:rsid w:val="00F84D08"/>
    <w:rsid w:val="00F84D37"/>
    <w:rsid w:val="00F84D6C"/>
    <w:rsid w:val="00F8547B"/>
    <w:rsid w:val="00F87229"/>
    <w:rsid w:val="00F87ABB"/>
    <w:rsid w:val="00F9051D"/>
    <w:rsid w:val="00F91E60"/>
    <w:rsid w:val="00F924CB"/>
    <w:rsid w:val="00F9345E"/>
    <w:rsid w:val="00F93B2D"/>
    <w:rsid w:val="00F93B45"/>
    <w:rsid w:val="00F94610"/>
    <w:rsid w:val="00F97921"/>
    <w:rsid w:val="00FA0AD7"/>
    <w:rsid w:val="00FA6050"/>
    <w:rsid w:val="00FB0200"/>
    <w:rsid w:val="00FB0920"/>
    <w:rsid w:val="00FB13AA"/>
    <w:rsid w:val="00FB266C"/>
    <w:rsid w:val="00FB3CD6"/>
    <w:rsid w:val="00FB5F55"/>
    <w:rsid w:val="00FB608A"/>
    <w:rsid w:val="00FB67BF"/>
    <w:rsid w:val="00FB7ABF"/>
    <w:rsid w:val="00FC04E8"/>
    <w:rsid w:val="00FC0B94"/>
    <w:rsid w:val="00FC39A7"/>
    <w:rsid w:val="00FC4EA6"/>
    <w:rsid w:val="00FC5A84"/>
    <w:rsid w:val="00FC783B"/>
    <w:rsid w:val="00FD1072"/>
    <w:rsid w:val="00FD2219"/>
    <w:rsid w:val="00FD5168"/>
    <w:rsid w:val="00FD57FD"/>
    <w:rsid w:val="00FD6E6D"/>
    <w:rsid w:val="00FD74BD"/>
    <w:rsid w:val="00FE1993"/>
    <w:rsid w:val="00FE39AD"/>
    <w:rsid w:val="00FE3CDE"/>
    <w:rsid w:val="00FE3F31"/>
    <w:rsid w:val="00FE4BE8"/>
    <w:rsid w:val="00FE5B21"/>
    <w:rsid w:val="00FE6FCA"/>
    <w:rsid w:val="00FE73BE"/>
    <w:rsid w:val="00FF2644"/>
    <w:rsid w:val="00FF416E"/>
    <w:rsid w:val="00FF41F0"/>
    <w:rsid w:val="00FF4582"/>
    <w:rsid w:val="00FF6D9D"/>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0"/>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E612C"/>
    <w:pPr>
      <w:suppressAutoHyphens/>
      <w:spacing w:after="200" w:line="276" w:lineRule="auto"/>
    </w:pPr>
    <w:rPr>
      <w:rFonts w:ascii="Calibri" w:eastAsia="Calibri" w:hAnsi="Calibri" w:cs="Calibri"/>
      <w:sz w:val="22"/>
      <w:szCs w:val="22"/>
      <w:lang w:eastAsia="ar-SA"/>
    </w:rPr>
  </w:style>
  <w:style w:type="paragraph" w:styleId="Titolo1">
    <w:name w:val="heading 1"/>
    <w:basedOn w:val="Normale"/>
    <w:next w:val="Normale"/>
    <w:qFormat/>
    <w:rsid w:val="004E612C"/>
    <w:pPr>
      <w:keepNext/>
      <w:numPr>
        <w:numId w:val="1"/>
      </w:numPr>
      <w:spacing w:after="0" w:line="240" w:lineRule="auto"/>
      <w:jc w:val="center"/>
      <w:outlineLvl w:val="0"/>
    </w:pPr>
    <w:rPr>
      <w:rFonts w:ascii="Verdana" w:eastAsia="Times New Roman" w:hAnsi="Verdana"/>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2z0">
    <w:name w:val="WW8Num2z0"/>
    <w:rsid w:val="004E612C"/>
    <w:rPr>
      <w:rFonts w:ascii="Symbol" w:hAnsi="Symbol"/>
    </w:rPr>
  </w:style>
  <w:style w:type="character" w:customStyle="1" w:styleId="WW8Num3z0">
    <w:name w:val="WW8Num3z0"/>
    <w:rsid w:val="004E612C"/>
    <w:rPr>
      <w:rFonts w:ascii="Wingdings" w:hAnsi="Wingdings"/>
    </w:rPr>
  </w:style>
  <w:style w:type="character" w:customStyle="1" w:styleId="WW8Num4z0">
    <w:name w:val="WW8Num4z0"/>
    <w:rsid w:val="004E612C"/>
    <w:rPr>
      <w:rFonts w:ascii="Symbol" w:hAnsi="Symbol"/>
    </w:rPr>
  </w:style>
  <w:style w:type="character" w:customStyle="1" w:styleId="Absatz-Standardschriftart">
    <w:name w:val="Absatz-Standardschriftart"/>
    <w:rsid w:val="004E612C"/>
  </w:style>
  <w:style w:type="character" w:customStyle="1" w:styleId="WW8Num5z0">
    <w:name w:val="WW8Num5z0"/>
    <w:rsid w:val="004E612C"/>
    <w:rPr>
      <w:rFonts w:ascii="Wingdings" w:hAnsi="Wingdings"/>
    </w:rPr>
  </w:style>
  <w:style w:type="character" w:customStyle="1" w:styleId="WW-Absatz-Standardschriftart">
    <w:name w:val="WW-Absatz-Standardschriftart"/>
    <w:rsid w:val="004E612C"/>
  </w:style>
  <w:style w:type="character" w:customStyle="1" w:styleId="WW-Absatz-Standardschriftart1">
    <w:name w:val="WW-Absatz-Standardschriftart1"/>
    <w:rsid w:val="004E612C"/>
  </w:style>
  <w:style w:type="character" w:customStyle="1" w:styleId="WW8Num1z0">
    <w:name w:val="WW8Num1z0"/>
    <w:rsid w:val="004E612C"/>
    <w:rPr>
      <w:rFonts w:ascii="Symbol" w:hAnsi="Symbol"/>
    </w:rPr>
  </w:style>
  <w:style w:type="character" w:customStyle="1" w:styleId="WW8Num1z1">
    <w:name w:val="WW8Num1z1"/>
    <w:rsid w:val="004E612C"/>
    <w:rPr>
      <w:rFonts w:ascii="Courier New" w:hAnsi="Courier New" w:cs="Courier New"/>
    </w:rPr>
  </w:style>
  <w:style w:type="character" w:customStyle="1" w:styleId="WW8Num1z2">
    <w:name w:val="WW8Num1z2"/>
    <w:rsid w:val="004E612C"/>
    <w:rPr>
      <w:rFonts w:ascii="Wingdings" w:hAnsi="Wingdings"/>
    </w:rPr>
  </w:style>
  <w:style w:type="character" w:customStyle="1" w:styleId="WW8Num5z1">
    <w:name w:val="WW8Num5z1"/>
    <w:rsid w:val="004E612C"/>
    <w:rPr>
      <w:rFonts w:ascii="Courier New" w:hAnsi="Courier New" w:cs="Courier New"/>
    </w:rPr>
  </w:style>
  <w:style w:type="character" w:customStyle="1" w:styleId="WW8Num5z3">
    <w:name w:val="WW8Num5z3"/>
    <w:rsid w:val="004E612C"/>
    <w:rPr>
      <w:rFonts w:ascii="Symbol" w:hAnsi="Symbol"/>
    </w:rPr>
  </w:style>
  <w:style w:type="character" w:customStyle="1" w:styleId="WW8Num20z0">
    <w:name w:val="WW8Num20z0"/>
    <w:rsid w:val="004E612C"/>
    <w:rPr>
      <w:rFonts w:ascii="Symbol" w:hAnsi="Symbol"/>
    </w:rPr>
  </w:style>
  <w:style w:type="character" w:customStyle="1" w:styleId="WW8Num20z1">
    <w:name w:val="WW8Num20z1"/>
    <w:rsid w:val="004E612C"/>
    <w:rPr>
      <w:rFonts w:ascii="Courier New" w:hAnsi="Courier New" w:cs="Courier New"/>
    </w:rPr>
  </w:style>
  <w:style w:type="character" w:customStyle="1" w:styleId="WW8Num20z2">
    <w:name w:val="WW8Num20z2"/>
    <w:rsid w:val="004E612C"/>
    <w:rPr>
      <w:rFonts w:ascii="Wingdings" w:hAnsi="Wingdings"/>
    </w:rPr>
  </w:style>
  <w:style w:type="character" w:customStyle="1" w:styleId="WW8Num21z0">
    <w:name w:val="WW8Num21z0"/>
    <w:rsid w:val="004E612C"/>
    <w:rPr>
      <w:rFonts w:ascii="Symbol" w:hAnsi="Symbol"/>
    </w:rPr>
  </w:style>
  <w:style w:type="character" w:customStyle="1" w:styleId="WW8Num21z1">
    <w:name w:val="WW8Num21z1"/>
    <w:rsid w:val="004E612C"/>
    <w:rPr>
      <w:rFonts w:ascii="Courier New" w:hAnsi="Courier New" w:cs="Courier New"/>
    </w:rPr>
  </w:style>
  <w:style w:type="character" w:customStyle="1" w:styleId="WW8Num21z2">
    <w:name w:val="WW8Num21z2"/>
    <w:rsid w:val="004E612C"/>
    <w:rPr>
      <w:rFonts w:ascii="Wingdings" w:hAnsi="Wingdings"/>
    </w:rPr>
  </w:style>
  <w:style w:type="character" w:customStyle="1" w:styleId="WW8Num27z0">
    <w:name w:val="WW8Num27z0"/>
    <w:rsid w:val="004E612C"/>
    <w:rPr>
      <w:rFonts w:ascii="Arial" w:eastAsia="Calibri" w:hAnsi="Arial" w:cs="Arial"/>
    </w:rPr>
  </w:style>
  <w:style w:type="character" w:customStyle="1" w:styleId="WW8Num27z1">
    <w:name w:val="WW8Num27z1"/>
    <w:rsid w:val="004E612C"/>
    <w:rPr>
      <w:rFonts w:ascii="Courier New" w:hAnsi="Courier New" w:cs="Courier New"/>
    </w:rPr>
  </w:style>
  <w:style w:type="character" w:customStyle="1" w:styleId="WW8Num27z2">
    <w:name w:val="WW8Num27z2"/>
    <w:rsid w:val="004E612C"/>
    <w:rPr>
      <w:rFonts w:ascii="Wingdings" w:hAnsi="Wingdings"/>
    </w:rPr>
  </w:style>
  <w:style w:type="character" w:customStyle="1" w:styleId="WW8Num27z3">
    <w:name w:val="WW8Num27z3"/>
    <w:rsid w:val="004E612C"/>
    <w:rPr>
      <w:rFonts w:ascii="Symbol" w:hAnsi="Symbol"/>
    </w:rPr>
  </w:style>
  <w:style w:type="character" w:customStyle="1" w:styleId="WW8Num36z0">
    <w:name w:val="WW8Num36z0"/>
    <w:rsid w:val="004E612C"/>
    <w:rPr>
      <w:rFonts w:ascii="Symbol" w:hAnsi="Symbol"/>
    </w:rPr>
  </w:style>
  <w:style w:type="character" w:customStyle="1" w:styleId="WW8Num36z1">
    <w:name w:val="WW8Num36z1"/>
    <w:rsid w:val="004E612C"/>
    <w:rPr>
      <w:rFonts w:ascii="Courier New" w:hAnsi="Courier New" w:cs="Courier New"/>
    </w:rPr>
  </w:style>
  <w:style w:type="character" w:customStyle="1" w:styleId="WW8Num36z2">
    <w:name w:val="WW8Num36z2"/>
    <w:rsid w:val="004E612C"/>
    <w:rPr>
      <w:rFonts w:ascii="Wingdings" w:hAnsi="Wingdings"/>
    </w:rPr>
  </w:style>
  <w:style w:type="character" w:customStyle="1" w:styleId="Carpredefinitoparagrafo1">
    <w:name w:val="Car. predefinito paragrafo1"/>
    <w:rsid w:val="004E612C"/>
  </w:style>
  <w:style w:type="character" w:customStyle="1" w:styleId="Titolo1Carattere">
    <w:name w:val="Titolo 1 Carattere"/>
    <w:basedOn w:val="Carpredefinitoparagrafo1"/>
    <w:rsid w:val="004E612C"/>
    <w:rPr>
      <w:rFonts w:ascii="Verdana" w:eastAsia="Times New Roman" w:hAnsi="Verdana" w:cs="Times New Roman"/>
      <w:b/>
      <w:sz w:val="20"/>
      <w:szCs w:val="20"/>
    </w:rPr>
  </w:style>
  <w:style w:type="character" w:styleId="Collegamentoipertestuale">
    <w:name w:val="Hyperlink"/>
    <w:basedOn w:val="Carpredefinitoparagrafo1"/>
    <w:uiPriority w:val="99"/>
    <w:rsid w:val="004E612C"/>
    <w:rPr>
      <w:color w:val="0000FF"/>
      <w:u w:val="single"/>
    </w:rPr>
  </w:style>
  <w:style w:type="character" w:customStyle="1" w:styleId="CorpodeltestoCarattere">
    <w:name w:val="Corpo del testo Carattere"/>
    <w:basedOn w:val="Carpredefinitoparagrafo1"/>
    <w:rsid w:val="004E612C"/>
    <w:rPr>
      <w:rFonts w:ascii="Times New Roman" w:eastAsia="Times New Roman" w:hAnsi="Times New Roman"/>
      <w:sz w:val="24"/>
    </w:rPr>
  </w:style>
  <w:style w:type="character" w:customStyle="1" w:styleId="Corpodeltesto2Carattere">
    <w:name w:val="Corpo del testo 2 Carattere"/>
    <w:basedOn w:val="Carpredefinitoparagrafo1"/>
    <w:rsid w:val="004E612C"/>
    <w:rPr>
      <w:rFonts w:ascii="Times New Roman" w:eastAsia="Times New Roman" w:hAnsi="Times New Roman"/>
      <w:sz w:val="24"/>
      <w:szCs w:val="24"/>
    </w:rPr>
  </w:style>
  <w:style w:type="paragraph" w:customStyle="1" w:styleId="Intestazione1">
    <w:name w:val="Intestazione1"/>
    <w:basedOn w:val="Normale"/>
    <w:next w:val="Corpodeltesto"/>
    <w:rsid w:val="004E612C"/>
    <w:pPr>
      <w:keepNext/>
      <w:spacing w:before="240" w:after="120"/>
    </w:pPr>
    <w:rPr>
      <w:rFonts w:ascii="Arial" w:eastAsia="SimSun" w:hAnsi="Arial" w:cs="Mangal"/>
      <w:sz w:val="28"/>
      <w:szCs w:val="28"/>
    </w:rPr>
  </w:style>
  <w:style w:type="paragraph" w:styleId="Corpodeltesto">
    <w:name w:val="Body Text"/>
    <w:basedOn w:val="Normale"/>
    <w:rsid w:val="004E612C"/>
    <w:pPr>
      <w:autoSpaceDE w:val="0"/>
      <w:spacing w:before="16" w:after="0" w:line="240" w:lineRule="auto"/>
      <w:jc w:val="both"/>
    </w:pPr>
    <w:rPr>
      <w:rFonts w:ascii="Times New Roman" w:eastAsia="Times New Roman" w:hAnsi="Times New Roman"/>
      <w:sz w:val="24"/>
      <w:szCs w:val="20"/>
    </w:rPr>
  </w:style>
  <w:style w:type="paragraph" w:styleId="Elenco">
    <w:name w:val="List"/>
    <w:basedOn w:val="Corpodeltesto"/>
    <w:rsid w:val="004E612C"/>
    <w:rPr>
      <w:rFonts w:cs="Mangal"/>
    </w:rPr>
  </w:style>
  <w:style w:type="paragraph" w:customStyle="1" w:styleId="Didascalia1">
    <w:name w:val="Didascalia1"/>
    <w:basedOn w:val="Normale"/>
    <w:rsid w:val="004E612C"/>
    <w:pPr>
      <w:suppressLineNumbers/>
      <w:spacing w:before="120" w:after="120"/>
    </w:pPr>
    <w:rPr>
      <w:rFonts w:cs="Mangal"/>
      <w:i/>
      <w:iCs/>
      <w:sz w:val="24"/>
      <w:szCs w:val="24"/>
    </w:rPr>
  </w:style>
  <w:style w:type="paragraph" w:customStyle="1" w:styleId="Indice">
    <w:name w:val="Indice"/>
    <w:basedOn w:val="Normale"/>
    <w:rsid w:val="004E612C"/>
    <w:pPr>
      <w:suppressLineNumbers/>
    </w:pPr>
    <w:rPr>
      <w:rFonts w:cs="Mangal"/>
    </w:rPr>
  </w:style>
  <w:style w:type="paragraph" w:customStyle="1" w:styleId="Corpodeltesto21">
    <w:name w:val="Corpo del testo 21"/>
    <w:basedOn w:val="Normale"/>
    <w:rsid w:val="004E612C"/>
    <w:pPr>
      <w:spacing w:after="120" w:line="480" w:lineRule="auto"/>
    </w:pPr>
    <w:rPr>
      <w:rFonts w:ascii="Times New Roman" w:eastAsia="Times New Roman" w:hAnsi="Times New Roman"/>
      <w:sz w:val="24"/>
      <w:szCs w:val="24"/>
    </w:rPr>
  </w:style>
  <w:style w:type="paragraph" w:customStyle="1" w:styleId="Contenutotabella">
    <w:name w:val="Contenuto tabella"/>
    <w:basedOn w:val="Normale"/>
    <w:rsid w:val="004E612C"/>
    <w:pPr>
      <w:suppressLineNumbers/>
    </w:pPr>
  </w:style>
  <w:style w:type="paragraph" w:customStyle="1" w:styleId="Intestazionetabella">
    <w:name w:val="Intestazione tabella"/>
    <w:basedOn w:val="Contenutotabella"/>
    <w:rsid w:val="004E612C"/>
    <w:pPr>
      <w:jc w:val="center"/>
    </w:pPr>
    <w:rPr>
      <w:b/>
      <w:bCs/>
    </w:rPr>
  </w:style>
  <w:style w:type="paragraph" w:styleId="Rientrocorpodeltesto">
    <w:name w:val="Body Text Indent"/>
    <w:basedOn w:val="Normale"/>
    <w:link w:val="RientrocorpodeltestoCarattere"/>
    <w:uiPriority w:val="99"/>
    <w:semiHidden/>
    <w:unhideWhenUsed/>
    <w:rsid w:val="00F91E60"/>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F91E60"/>
    <w:rPr>
      <w:rFonts w:ascii="Calibri" w:eastAsia="Calibri" w:hAnsi="Calibri" w:cs="Calibri"/>
      <w:sz w:val="22"/>
      <w:szCs w:val="22"/>
      <w:lang w:eastAsia="ar-SA"/>
    </w:rPr>
  </w:style>
  <w:style w:type="paragraph" w:styleId="Paragrafoelenco">
    <w:name w:val="List Paragraph"/>
    <w:basedOn w:val="Normale"/>
    <w:uiPriority w:val="34"/>
    <w:qFormat/>
    <w:rsid w:val="00B63533"/>
    <w:pPr>
      <w:ind w:left="708"/>
    </w:pPr>
  </w:style>
  <w:style w:type="paragraph" w:customStyle="1" w:styleId="Normale1">
    <w:name w:val="Normale1"/>
    <w:rsid w:val="00673524"/>
    <w:pPr>
      <w:spacing w:line="276" w:lineRule="auto"/>
    </w:pPr>
    <w:rPr>
      <w:rFonts w:ascii="Arial" w:eastAsia="Arial" w:hAnsi="Arial" w:cs="Arial"/>
      <w:color w:val="000000"/>
      <w:sz w:val="22"/>
      <w:szCs w:val="22"/>
    </w:rPr>
  </w:style>
  <w:style w:type="table" w:styleId="Grigliatabella">
    <w:name w:val="Table Grid"/>
    <w:basedOn w:val="Tabellanormale"/>
    <w:uiPriority w:val="59"/>
    <w:rsid w:val="0027757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F924CB"/>
    <w:pPr>
      <w:autoSpaceDE w:val="0"/>
      <w:autoSpaceDN w:val="0"/>
      <w:adjustRightInd w:val="0"/>
    </w:pPr>
    <w:rPr>
      <w:rFonts w:ascii="Arial" w:eastAsia="Calibri" w:hAnsi="Arial" w:cs="Arial"/>
      <w:color w:val="000000"/>
      <w:sz w:val="24"/>
      <w:szCs w:val="24"/>
      <w:lang w:eastAsia="en-US"/>
    </w:rPr>
  </w:style>
  <w:style w:type="paragraph" w:styleId="Testofumetto">
    <w:name w:val="Balloon Text"/>
    <w:basedOn w:val="Normale"/>
    <w:link w:val="TestofumettoCarattere"/>
    <w:uiPriority w:val="99"/>
    <w:semiHidden/>
    <w:unhideWhenUsed/>
    <w:rsid w:val="00993BD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93BD0"/>
    <w:rPr>
      <w:rFonts w:ascii="Tahoma" w:eastAsia="Calibri" w:hAnsi="Tahoma" w:cs="Tahoma"/>
      <w:sz w:val="16"/>
      <w:szCs w:val="16"/>
      <w:lang w:eastAsia="ar-SA"/>
    </w:rPr>
  </w:style>
  <w:style w:type="paragraph" w:styleId="Revisione">
    <w:name w:val="Revision"/>
    <w:hidden/>
    <w:uiPriority w:val="99"/>
    <w:semiHidden/>
    <w:rsid w:val="00993BD0"/>
    <w:rPr>
      <w:rFonts w:ascii="Calibri" w:eastAsia="Calibri" w:hAnsi="Calibri" w:cs="Calibri"/>
      <w:sz w:val="22"/>
      <w:szCs w:val="22"/>
      <w:lang w:eastAsia="ar-SA"/>
    </w:rPr>
  </w:style>
  <w:style w:type="paragraph" w:styleId="Intestazione">
    <w:name w:val="header"/>
    <w:basedOn w:val="Normale"/>
    <w:link w:val="IntestazioneCarattere"/>
    <w:uiPriority w:val="99"/>
    <w:semiHidden/>
    <w:unhideWhenUsed/>
    <w:rsid w:val="00C5021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C50210"/>
    <w:rPr>
      <w:rFonts w:ascii="Calibri" w:eastAsia="Calibri" w:hAnsi="Calibri" w:cs="Calibri"/>
      <w:sz w:val="22"/>
      <w:szCs w:val="22"/>
      <w:lang w:eastAsia="ar-SA"/>
    </w:rPr>
  </w:style>
  <w:style w:type="paragraph" w:styleId="Pidipagina">
    <w:name w:val="footer"/>
    <w:basedOn w:val="Normale"/>
    <w:link w:val="PidipaginaCarattere"/>
    <w:uiPriority w:val="99"/>
    <w:unhideWhenUsed/>
    <w:rsid w:val="00C5021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50210"/>
    <w:rPr>
      <w:rFonts w:ascii="Calibri" w:eastAsia="Calibri" w:hAnsi="Calibri" w:cs="Calibri"/>
      <w:sz w:val="22"/>
      <w:szCs w:val="22"/>
      <w:lang w:eastAsia="ar-SA"/>
    </w:rPr>
  </w:style>
  <w:style w:type="paragraph" w:customStyle="1" w:styleId="normal">
    <w:name w:val="normal"/>
    <w:rsid w:val="00CB6764"/>
    <w:pPr>
      <w:spacing w:line="276" w:lineRule="auto"/>
    </w:pPr>
    <w:rPr>
      <w:rFonts w:ascii="Arial" w:eastAsia="Arial" w:hAnsi="Arial" w:cs="Arial"/>
      <w:sz w:val="22"/>
      <w:szCs w:val="22"/>
    </w:rPr>
  </w:style>
</w:styles>
</file>

<file path=word/webSettings.xml><?xml version="1.0" encoding="utf-8"?>
<w:webSettings xmlns:r="http://schemas.openxmlformats.org/officeDocument/2006/relationships" xmlns:w="http://schemas.openxmlformats.org/wordprocessingml/2006/main">
  <w:divs>
    <w:div w:id="97020867">
      <w:bodyDiv w:val="1"/>
      <w:marLeft w:val="0"/>
      <w:marRight w:val="0"/>
      <w:marTop w:val="0"/>
      <w:marBottom w:val="0"/>
      <w:divBdr>
        <w:top w:val="none" w:sz="0" w:space="0" w:color="auto"/>
        <w:left w:val="none" w:sz="0" w:space="0" w:color="auto"/>
        <w:bottom w:val="none" w:sz="0" w:space="0" w:color="auto"/>
        <w:right w:val="none" w:sz="0" w:space="0" w:color="auto"/>
      </w:divBdr>
    </w:div>
    <w:div w:id="295961733">
      <w:bodyDiv w:val="1"/>
      <w:marLeft w:val="0"/>
      <w:marRight w:val="0"/>
      <w:marTop w:val="0"/>
      <w:marBottom w:val="0"/>
      <w:divBdr>
        <w:top w:val="none" w:sz="0" w:space="0" w:color="auto"/>
        <w:left w:val="none" w:sz="0" w:space="0" w:color="auto"/>
        <w:bottom w:val="none" w:sz="0" w:space="0" w:color="auto"/>
        <w:right w:val="none" w:sz="0" w:space="0" w:color="auto"/>
      </w:divBdr>
      <w:divsChild>
        <w:div w:id="983045970">
          <w:marLeft w:val="0"/>
          <w:marRight w:val="0"/>
          <w:marTop w:val="0"/>
          <w:marBottom w:val="0"/>
          <w:divBdr>
            <w:top w:val="none" w:sz="0" w:space="0" w:color="auto"/>
            <w:left w:val="none" w:sz="0" w:space="0" w:color="auto"/>
            <w:bottom w:val="none" w:sz="0" w:space="0" w:color="auto"/>
            <w:right w:val="none" w:sz="0" w:space="0" w:color="auto"/>
          </w:divBdr>
        </w:div>
        <w:div w:id="1133518073">
          <w:marLeft w:val="0"/>
          <w:marRight w:val="0"/>
          <w:marTop w:val="0"/>
          <w:marBottom w:val="0"/>
          <w:divBdr>
            <w:top w:val="none" w:sz="0" w:space="0" w:color="auto"/>
            <w:left w:val="none" w:sz="0" w:space="0" w:color="auto"/>
            <w:bottom w:val="none" w:sz="0" w:space="0" w:color="auto"/>
            <w:right w:val="none" w:sz="0" w:space="0" w:color="auto"/>
          </w:divBdr>
        </w:div>
      </w:divsChild>
    </w:div>
    <w:div w:id="812720314">
      <w:bodyDiv w:val="1"/>
      <w:marLeft w:val="0"/>
      <w:marRight w:val="0"/>
      <w:marTop w:val="0"/>
      <w:marBottom w:val="0"/>
      <w:divBdr>
        <w:top w:val="none" w:sz="0" w:space="0" w:color="auto"/>
        <w:left w:val="none" w:sz="0" w:space="0" w:color="auto"/>
        <w:bottom w:val="none" w:sz="0" w:space="0" w:color="auto"/>
        <w:right w:val="none" w:sz="0" w:space="0" w:color="auto"/>
      </w:divBdr>
    </w:div>
    <w:div w:id="1285384006">
      <w:bodyDiv w:val="1"/>
      <w:marLeft w:val="0"/>
      <w:marRight w:val="0"/>
      <w:marTop w:val="0"/>
      <w:marBottom w:val="0"/>
      <w:divBdr>
        <w:top w:val="none" w:sz="0" w:space="0" w:color="auto"/>
        <w:left w:val="none" w:sz="0" w:space="0" w:color="auto"/>
        <w:bottom w:val="none" w:sz="0" w:space="0" w:color="auto"/>
        <w:right w:val="none" w:sz="0" w:space="0" w:color="auto"/>
      </w:divBdr>
      <w:divsChild>
        <w:div w:id="247420345">
          <w:marLeft w:val="0"/>
          <w:marRight w:val="0"/>
          <w:marTop w:val="0"/>
          <w:marBottom w:val="0"/>
          <w:divBdr>
            <w:top w:val="none" w:sz="0" w:space="0" w:color="auto"/>
            <w:left w:val="none" w:sz="0" w:space="0" w:color="auto"/>
            <w:bottom w:val="none" w:sz="0" w:space="0" w:color="auto"/>
            <w:right w:val="none" w:sz="0" w:space="0" w:color="auto"/>
          </w:divBdr>
        </w:div>
        <w:div w:id="848299999">
          <w:marLeft w:val="0"/>
          <w:marRight w:val="0"/>
          <w:marTop w:val="0"/>
          <w:marBottom w:val="0"/>
          <w:divBdr>
            <w:top w:val="none" w:sz="0" w:space="0" w:color="auto"/>
            <w:left w:val="none" w:sz="0" w:space="0" w:color="auto"/>
            <w:bottom w:val="none" w:sz="0" w:space="0" w:color="auto"/>
            <w:right w:val="none" w:sz="0" w:space="0" w:color="auto"/>
          </w:divBdr>
        </w:div>
        <w:div w:id="178278941">
          <w:marLeft w:val="0"/>
          <w:marRight w:val="0"/>
          <w:marTop w:val="0"/>
          <w:marBottom w:val="0"/>
          <w:divBdr>
            <w:top w:val="none" w:sz="0" w:space="0" w:color="auto"/>
            <w:left w:val="none" w:sz="0" w:space="0" w:color="auto"/>
            <w:bottom w:val="none" w:sz="0" w:space="0" w:color="auto"/>
            <w:right w:val="none" w:sz="0" w:space="0" w:color="auto"/>
          </w:divBdr>
        </w:div>
        <w:div w:id="1011421052">
          <w:marLeft w:val="0"/>
          <w:marRight w:val="0"/>
          <w:marTop w:val="0"/>
          <w:marBottom w:val="0"/>
          <w:divBdr>
            <w:top w:val="none" w:sz="0" w:space="0" w:color="auto"/>
            <w:left w:val="none" w:sz="0" w:space="0" w:color="auto"/>
            <w:bottom w:val="none" w:sz="0" w:space="0" w:color="auto"/>
            <w:right w:val="none" w:sz="0" w:space="0" w:color="auto"/>
          </w:divBdr>
        </w:div>
        <w:div w:id="414212202">
          <w:marLeft w:val="0"/>
          <w:marRight w:val="0"/>
          <w:marTop w:val="0"/>
          <w:marBottom w:val="0"/>
          <w:divBdr>
            <w:top w:val="none" w:sz="0" w:space="0" w:color="auto"/>
            <w:left w:val="none" w:sz="0" w:space="0" w:color="auto"/>
            <w:bottom w:val="none" w:sz="0" w:space="0" w:color="auto"/>
            <w:right w:val="none" w:sz="0" w:space="0" w:color="auto"/>
          </w:divBdr>
        </w:div>
        <w:div w:id="1551376846">
          <w:marLeft w:val="0"/>
          <w:marRight w:val="0"/>
          <w:marTop w:val="0"/>
          <w:marBottom w:val="0"/>
          <w:divBdr>
            <w:top w:val="none" w:sz="0" w:space="0" w:color="auto"/>
            <w:left w:val="none" w:sz="0" w:space="0" w:color="auto"/>
            <w:bottom w:val="none" w:sz="0" w:space="0" w:color="auto"/>
            <w:right w:val="none" w:sz="0" w:space="0" w:color="auto"/>
          </w:divBdr>
        </w:div>
        <w:div w:id="2083719502">
          <w:marLeft w:val="0"/>
          <w:marRight w:val="0"/>
          <w:marTop w:val="0"/>
          <w:marBottom w:val="0"/>
          <w:divBdr>
            <w:top w:val="none" w:sz="0" w:space="0" w:color="auto"/>
            <w:left w:val="none" w:sz="0" w:space="0" w:color="auto"/>
            <w:bottom w:val="none" w:sz="0" w:space="0" w:color="auto"/>
            <w:right w:val="none" w:sz="0" w:space="0" w:color="auto"/>
          </w:divBdr>
        </w:div>
        <w:div w:id="22096233">
          <w:marLeft w:val="0"/>
          <w:marRight w:val="0"/>
          <w:marTop w:val="0"/>
          <w:marBottom w:val="0"/>
          <w:divBdr>
            <w:top w:val="none" w:sz="0" w:space="0" w:color="auto"/>
            <w:left w:val="none" w:sz="0" w:space="0" w:color="auto"/>
            <w:bottom w:val="none" w:sz="0" w:space="0" w:color="auto"/>
            <w:right w:val="none" w:sz="0" w:space="0" w:color="auto"/>
          </w:divBdr>
        </w:div>
        <w:div w:id="769161521">
          <w:marLeft w:val="0"/>
          <w:marRight w:val="0"/>
          <w:marTop w:val="0"/>
          <w:marBottom w:val="0"/>
          <w:divBdr>
            <w:top w:val="none" w:sz="0" w:space="0" w:color="auto"/>
            <w:left w:val="none" w:sz="0" w:space="0" w:color="auto"/>
            <w:bottom w:val="none" w:sz="0" w:space="0" w:color="auto"/>
            <w:right w:val="none" w:sz="0" w:space="0" w:color="auto"/>
          </w:divBdr>
        </w:div>
        <w:div w:id="61219704">
          <w:marLeft w:val="0"/>
          <w:marRight w:val="0"/>
          <w:marTop w:val="0"/>
          <w:marBottom w:val="0"/>
          <w:divBdr>
            <w:top w:val="none" w:sz="0" w:space="0" w:color="auto"/>
            <w:left w:val="none" w:sz="0" w:space="0" w:color="auto"/>
            <w:bottom w:val="none" w:sz="0" w:space="0" w:color="auto"/>
            <w:right w:val="none" w:sz="0" w:space="0" w:color="auto"/>
          </w:divBdr>
        </w:div>
      </w:divsChild>
    </w:div>
    <w:div w:id="1422020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PDTF030005@istruzione.it"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hyperlink" Target="mailto:web@danielphoto.it" TargetMode="External"/><Relationship Id="rId7" Type="http://schemas.openxmlformats.org/officeDocument/2006/relationships/footnotes" Target="footnotes.xml"/><Relationship Id="rId12" Type="http://schemas.openxmlformats.org/officeDocument/2006/relationships/hyperlink" Target="mailto:.edu.it" TargetMode="Externa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mailto:amministrazione@diprint.i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isantoniomeucci.gov.it"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hyperlink" Target="http://www.iisantoniomeucci.gov.it" TargetMode="External"/><Relationship Id="rId19" Type="http://schemas.openxmlformats.org/officeDocument/2006/relationships/hyperlink" Target="mailto:commerciale@arbos.it"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hyperlink" Target="mailto:info@farmaciaisolato.co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6A7024-07CD-4886-A795-F0BE85C7E154}">
  <ds:schemaRefs>
    <ds:schemaRef ds:uri="http://schemas.openxmlformats.org/officeDocument/2006/bibliography"/>
  </ds:schemaRefs>
</ds:datastoreItem>
</file>

<file path=customXml/itemProps2.xml><?xml version="1.0" encoding="utf-8"?>
<ds:datastoreItem xmlns:ds="http://schemas.openxmlformats.org/officeDocument/2006/customXml" ds:itemID="{BC0041C1-B427-473C-8FAB-0B4028BD1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4355</Words>
  <Characters>24830</Characters>
  <Application>Microsoft Office Word</Application>
  <DocSecurity>0</DocSecurity>
  <Lines>206</Lines>
  <Paragraphs>58</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29127</CharactersWithSpaces>
  <SharedDoc>false</SharedDoc>
  <HLinks>
    <vt:vector size="24" baseType="variant">
      <vt:variant>
        <vt:i4>917567</vt:i4>
      </vt:variant>
      <vt:variant>
        <vt:i4>9</vt:i4>
      </vt:variant>
      <vt:variant>
        <vt:i4>0</vt:i4>
      </vt:variant>
      <vt:variant>
        <vt:i4>5</vt:i4>
      </vt:variant>
      <vt:variant>
        <vt:lpwstr>mailto:PDTF030005@istruzione.it</vt:lpwstr>
      </vt:variant>
      <vt:variant>
        <vt:lpwstr/>
      </vt:variant>
      <vt:variant>
        <vt:i4>3735610</vt:i4>
      </vt:variant>
      <vt:variant>
        <vt:i4>6</vt:i4>
      </vt:variant>
      <vt:variant>
        <vt:i4>0</vt:i4>
      </vt:variant>
      <vt:variant>
        <vt:i4>5</vt:i4>
      </vt:variant>
      <vt:variant>
        <vt:lpwstr>http://www.iisantoniomeucci.gov.it/</vt:lpwstr>
      </vt:variant>
      <vt:variant>
        <vt:lpwstr/>
      </vt:variant>
      <vt:variant>
        <vt:i4>3735610</vt:i4>
      </vt:variant>
      <vt:variant>
        <vt:i4>3</vt:i4>
      </vt:variant>
      <vt:variant>
        <vt:i4>0</vt:i4>
      </vt:variant>
      <vt:variant>
        <vt:i4>5</vt:i4>
      </vt:variant>
      <vt:variant>
        <vt:lpwstr>http://www.iisantoniomeucci.gov.it/</vt:lpwstr>
      </vt:variant>
      <vt:variant>
        <vt:lpwstr/>
      </vt:variant>
      <vt:variant>
        <vt:i4>3735610</vt:i4>
      </vt:variant>
      <vt:variant>
        <vt:i4>0</vt:i4>
      </vt:variant>
      <vt:variant>
        <vt:i4>0</vt:i4>
      </vt:variant>
      <vt:variant>
        <vt:i4>5</vt:i4>
      </vt:variant>
      <vt:variant>
        <vt:lpwstr>http://www.iisantoniomeucci.gov.it/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vicepreside</cp:lastModifiedBy>
  <cp:revision>2</cp:revision>
  <cp:lastPrinted>1899-12-31T23:00:00Z</cp:lastPrinted>
  <dcterms:created xsi:type="dcterms:W3CDTF">2021-05-20T09:20:00Z</dcterms:created>
  <dcterms:modified xsi:type="dcterms:W3CDTF">2021-05-20T09:20:00Z</dcterms:modified>
</cp:coreProperties>
</file>